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348E" w:rsidRDefault="007C348E" w:rsidP="007C348E">
      <w:pPr>
        <w:widowControl w:val="0"/>
        <w:numPr>
          <w:ilvl w:val="0"/>
          <w:numId w:val="1"/>
        </w:numPr>
        <w:tabs>
          <w:tab w:val="left" w:pos="220"/>
          <w:tab w:val="left" w:pos="720"/>
        </w:tabs>
        <w:autoSpaceDE w:val="0"/>
        <w:autoSpaceDN w:val="0"/>
        <w:adjustRightInd w:val="0"/>
        <w:ind w:hanging="720"/>
        <w:rPr>
          <w:rFonts w:ascii="Times" w:hAnsi="Times" w:cs="Times"/>
          <w:sz w:val="18"/>
          <w:szCs w:val="18"/>
        </w:rPr>
      </w:pPr>
      <w:r>
        <w:rPr>
          <w:rFonts w:ascii="Times" w:hAnsi="Times" w:cs="Times"/>
          <w:color w:val="262626"/>
          <w:sz w:val="18"/>
          <w:szCs w:val="18"/>
        </w:rPr>
        <w:tab/>
      </w:r>
      <w:r>
        <w:rPr>
          <w:rFonts w:ascii="Times" w:hAnsi="Times" w:cs="Times"/>
          <w:color w:val="262626"/>
          <w:sz w:val="18"/>
          <w:szCs w:val="18"/>
        </w:rPr>
        <w:tab/>
      </w:r>
      <w:hyperlink r:id="rId6" w:history="1">
        <w:r>
          <w:rPr>
            <w:rFonts w:ascii="Times" w:hAnsi="Times" w:cs="Times"/>
            <w:color w:val="262626"/>
            <w:sz w:val="18"/>
            <w:szCs w:val="18"/>
          </w:rPr>
          <w:t> </w:t>
        </w:r>
      </w:hyperlink>
    </w:p>
    <w:p w:rsidR="007C348E" w:rsidRDefault="007C348E" w:rsidP="007C348E">
      <w:pPr>
        <w:widowControl w:val="0"/>
        <w:numPr>
          <w:ilvl w:val="0"/>
          <w:numId w:val="1"/>
        </w:numPr>
        <w:tabs>
          <w:tab w:val="left" w:pos="220"/>
          <w:tab w:val="left" w:pos="720"/>
        </w:tabs>
        <w:autoSpaceDE w:val="0"/>
        <w:autoSpaceDN w:val="0"/>
        <w:adjustRightInd w:val="0"/>
        <w:ind w:hanging="720"/>
        <w:rPr>
          <w:rFonts w:ascii="Times" w:hAnsi="Times" w:cs="Times"/>
          <w:sz w:val="18"/>
          <w:szCs w:val="18"/>
        </w:rPr>
      </w:pPr>
      <w:r>
        <w:rPr>
          <w:rFonts w:ascii="Times" w:hAnsi="Times" w:cs="Times"/>
          <w:color w:val="262626"/>
          <w:sz w:val="18"/>
          <w:szCs w:val="18"/>
        </w:rPr>
        <w:tab/>
      </w:r>
      <w:r>
        <w:rPr>
          <w:rFonts w:ascii="Times" w:hAnsi="Times" w:cs="Times"/>
          <w:color w:val="262626"/>
          <w:sz w:val="18"/>
          <w:szCs w:val="18"/>
        </w:rPr>
        <w:tab/>
      </w:r>
      <w:hyperlink r:id="rId7" w:history="1">
        <w:r>
          <w:rPr>
            <w:rFonts w:ascii="Times" w:hAnsi="Times" w:cs="Times"/>
            <w:color w:val="262626"/>
            <w:sz w:val="18"/>
            <w:szCs w:val="18"/>
          </w:rPr>
          <w:t> </w:t>
        </w:r>
      </w:hyperlink>
    </w:p>
    <w:p w:rsidR="007C348E" w:rsidRDefault="007C348E" w:rsidP="007C348E">
      <w:pPr>
        <w:widowControl w:val="0"/>
        <w:numPr>
          <w:ilvl w:val="0"/>
          <w:numId w:val="1"/>
        </w:numPr>
        <w:tabs>
          <w:tab w:val="left" w:pos="220"/>
          <w:tab w:val="left" w:pos="720"/>
        </w:tabs>
        <w:autoSpaceDE w:val="0"/>
        <w:autoSpaceDN w:val="0"/>
        <w:adjustRightInd w:val="0"/>
        <w:ind w:hanging="720"/>
        <w:rPr>
          <w:rFonts w:ascii="Times" w:hAnsi="Times" w:cs="Times"/>
          <w:sz w:val="18"/>
          <w:szCs w:val="18"/>
        </w:rPr>
      </w:pPr>
      <w:r>
        <w:rPr>
          <w:rFonts w:ascii="Times" w:hAnsi="Times" w:cs="Times"/>
          <w:color w:val="262626"/>
          <w:sz w:val="18"/>
          <w:szCs w:val="18"/>
        </w:rPr>
        <w:tab/>
      </w:r>
      <w:r>
        <w:rPr>
          <w:rFonts w:ascii="Times" w:hAnsi="Times" w:cs="Times"/>
          <w:color w:val="262626"/>
          <w:sz w:val="18"/>
          <w:szCs w:val="18"/>
        </w:rPr>
        <w:tab/>
      </w:r>
      <w:hyperlink r:id="rId8" w:history="1">
        <w:r>
          <w:rPr>
            <w:rFonts w:ascii="Times" w:hAnsi="Times" w:cs="Times"/>
            <w:color w:val="262626"/>
            <w:sz w:val="18"/>
            <w:szCs w:val="18"/>
          </w:rPr>
          <w:t> </w:t>
        </w:r>
      </w:hyperlink>
    </w:p>
    <w:p w:rsidR="007C348E" w:rsidRDefault="007C348E" w:rsidP="007C348E">
      <w:pPr>
        <w:widowControl w:val="0"/>
        <w:numPr>
          <w:ilvl w:val="0"/>
          <w:numId w:val="1"/>
        </w:numPr>
        <w:tabs>
          <w:tab w:val="left" w:pos="220"/>
          <w:tab w:val="left" w:pos="720"/>
        </w:tabs>
        <w:autoSpaceDE w:val="0"/>
        <w:autoSpaceDN w:val="0"/>
        <w:adjustRightInd w:val="0"/>
        <w:ind w:hanging="720"/>
        <w:rPr>
          <w:rFonts w:ascii="Times" w:hAnsi="Times" w:cs="Times"/>
          <w:sz w:val="18"/>
          <w:szCs w:val="18"/>
        </w:rPr>
      </w:pPr>
      <w:r>
        <w:rPr>
          <w:rFonts w:ascii="Times" w:hAnsi="Times" w:cs="Times"/>
          <w:color w:val="262626"/>
          <w:sz w:val="18"/>
          <w:szCs w:val="18"/>
        </w:rPr>
        <w:tab/>
      </w:r>
      <w:r>
        <w:rPr>
          <w:rFonts w:ascii="Times" w:hAnsi="Times" w:cs="Times"/>
          <w:color w:val="262626"/>
          <w:sz w:val="18"/>
          <w:szCs w:val="18"/>
        </w:rPr>
        <w:tab/>
      </w:r>
      <w:hyperlink r:id="rId9" w:history="1">
        <w:r>
          <w:rPr>
            <w:rFonts w:ascii="Times" w:hAnsi="Times" w:cs="Times"/>
            <w:color w:val="262626"/>
            <w:sz w:val="18"/>
            <w:szCs w:val="18"/>
          </w:rPr>
          <w:t> </w:t>
        </w:r>
      </w:hyperlink>
    </w:p>
    <w:p w:rsidR="007C348E" w:rsidRDefault="007C348E" w:rsidP="007C348E">
      <w:pPr>
        <w:widowControl w:val="0"/>
        <w:numPr>
          <w:ilvl w:val="0"/>
          <w:numId w:val="1"/>
        </w:numPr>
        <w:tabs>
          <w:tab w:val="left" w:pos="220"/>
          <w:tab w:val="left" w:pos="720"/>
        </w:tabs>
        <w:autoSpaceDE w:val="0"/>
        <w:autoSpaceDN w:val="0"/>
        <w:adjustRightInd w:val="0"/>
        <w:ind w:hanging="720"/>
        <w:rPr>
          <w:rFonts w:ascii="Helvetica Neue" w:hAnsi="Helvetica Neue" w:cs="Helvetica Neue"/>
          <w:color w:val="262626"/>
          <w:sz w:val="22"/>
          <w:szCs w:val="22"/>
          <w:u w:val="single" w:color="262626"/>
        </w:rPr>
      </w:pPr>
      <w:r>
        <w:rPr>
          <w:rFonts w:ascii="Times" w:hAnsi="Times" w:cs="Times"/>
          <w:color w:val="C1C1C1"/>
          <w:sz w:val="36"/>
          <w:szCs w:val="36"/>
        </w:rPr>
        <w:tab/>
      </w:r>
    </w:p>
    <w:p w:rsidR="007C348E" w:rsidRDefault="007C348E" w:rsidP="007C348E">
      <w:pPr>
        <w:widowControl w:val="0"/>
        <w:autoSpaceDE w:val="0"/>
        <w:autoSpaceDN w:val="0"/>
        <w:adjustRightInd w:val="0"/>
        <w:rPr>
          <w:rFonts w:ascii="Helvetica Neue" w:hAnsi="Helvetica Neue" w:cs="Helvetica Neue"/>
          <w:color w:val="262626"/>
          <w:sz w:val="22"/>
          <w:szCs w:val="22"/>
          <w:u w:color="262626"/>
        </w:rPr>
      </w:pPr>
      <w:hyperlink r:id="rId10" w:history="1">
        <w:r>
          <w:rPr>
            <w:rFonts w:ascii="Helvetica Neue" w:hAnsi="Helvetica Neue" w:cs="Helvetica Neue"/>
            <w:color w:val="262626"/>
            <w:sz w:val="22"/>
            <w:szCs w:val="22"/>
            <w:u w:color="262626"/>
          </w:rPr>
          <w:t>0</w:t>
        </w:r>
      </w:hyperlink>
    </w:p>
    <w:p w:rsidR="007C348E" w:rsidRDefault="007C348E" w:rsidP="007C348E">
      <w:pPr>
        <w:widowControl w:val="0"/>
        <w:autoSpaceDE w:val="0"/>
        <w:autoSpaceDN w:val="0"/>
        <w:adjustRightInd w:val="0"/>
        <w:spacing w:after="120"/>
        <w:rPr>
          <w:rFonts w:ascii="Times" w:hAnsi="Times" w:cs="Times"/>
          <w:color w:val="606AAE"/>
          <w:sz w:val="60"/>
          <w:szCs w:val="60"/>
          <w:u w:color="262626"/>
        </w:rPr>
      </w:pPr>
      <w:r>
        <w:rPr>
          <w:rFonts w:ascii="Times" w:hAnsi="Times" w:cs="Times"/>
          <w:color w:val="606AAE"/>
          <w:sz w:val="60"/>
          <w:szCs w:val="60"/>
          <w:u w:color="262626"/>
        </w:rPr>
        <w:t>Kiss goodbye to a Pogue</w:t>
      </w:r>
      <w:bookmarkStart w:id="0" w:name="_GoBack"/>
      <w:bookmarkEnd w:id="0"/>
    </w:p>
    <w:p w:rsidR="007C348E" w:rsidRDefault="007C348E" w:rsidP="007C348E">
      <w:pPr>
        <w:widowControl w:val="0"/>
        <w:autoSpaceDE w:val="0"/>
        <w:autoSpaceDN w:val="0"/>
        <w:adjustRightInd w:val="0"/>
        <w:rPr>
          <w:rFonts w:ascii="Times" w:hAnsi="Times" w:cs="Times"/>
          <w:color w:val="606AAE"/>
          <w:u w:color="262626"/>
        </w:rPr>
      </w:pPr>
      <w:r>
        <w:rPr>
          <w:rFonts w:ascii="Times" w:hAnsi="Times" w:cs="Times"/>
          <w:color w:val="606AAE"/>
          <w:u w:color="262626"/>
        </w:rPr>
        <w:t>Published: 08 November 2013</w:t>
      </w:r>
    </w:p>
    <w:p w:rsidR="007C348E" w:rsidRDefault="007C348E" w:rsidP="007C348E">
      <w:pPr>
        <w:widowControl w:val="0"/>
        <w:autoSpaceDE w:val="0"/>
        <w:autoSpaceDN w:val="0"/>
        <w:adjustRightInd w:val="0"/>
        <w:jc w:val="right"/>
        <w:rPr>
          <w:rFonts w:ascii="Times" w:hAnsi="Times" w:cs="Times"/>
          <w:i/>
          <w:iCs/>
          <w:color w:val="535353"/>
          <w:sz w:val="32"/>
          <w:szCs w:val="32"/>
          <w:u w:color="262626"/>
        </w:rPr>
      </w:pPr>
      <w:r>
        <w:rPr>
          <w:rFonts w:ascii="Times" w:hAnsi="Times" w:cs="Times"/>
          <w:noProof/>
          <w:color w:val="262626"/>
          <w:sz w:val="32"/>
          <w:szCs w:val="32"/>
          <w:u w:color="262626"/>
        </w:rPr>
        <w:drawing>
          <wp:inline distT="0" distB="0" distL="0" distR="0">
            <wp:extent cx="5715000" cy="2882900"/>
            <wp:effectExtent l="0" t="0" r="0" b="12700"/>
            <wp:docPr id="5" name="Picture 5">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0" cy="2882900"/>
                    </a:xfrm>
                    <a:prstGeom prst="rect">
                      <a:avLst/>
                    </a:prstGeom>
                    <a:noFill/>
                    <a:ln>
                      <a:noFill/>
                    </a:ln>
                  </pic:spPr>
                </pic:pic>
              </a:graphicData>
            </a:graphic>
          </wp:inline>
        </w:drawing>
      </w:r>
    </w:p>
    <w:p w:rsidR="007C348E" w:rsidRDefault="007C348E" w:rsidP="007C348E">
      <w:pPr>
        <w:widowControl w:val="0"/>
        <w:autoSpaceDE w:val="0"/>
        <w:autoSpaceDN w:val="0"/>
        <w:adjustRightInd w:val="0"/>
        <w:jc w:val="right"/>
        <w:rPr>
          <w:rFonts w:ascii="Times" w:hAnsi="Times" w:cs="Times"/>
          <w:i/>
          <w:iCs/>
          <w:color w:val="535353"/>
          <w:u w:color="262626"/>
        </w:rPr>
      </w:pPr>
      <w:r>
        <w:rPr>
          <w:rFonts w:ascii="Times" w:hAnsi="Times" w:cs="Times"/>
          <w:i/>
          <w:iCs/>
          <w:color w:val="535353"/>
          <w:u w:color="262626"/>
        </w:rPr>
        <w:t>Phil Chevron</w:t>
      </w:r>
    </w:p>
    <w:p w:rsidR="007C348E" w:rsidRDefault="007C348E" w:rsidP="007C348E">
      <w:pPr>
        <w:widowControl w:val="0"/>
        <w:autoSpaceDE w:val="0"/>
        <w:autoSpaceDN w:val="0"/>
        <w:adjustRightInd w:val="0"/>
        <w:jc w:val="right"/>
        <w:rPr>
          <w:rFonts w:ascii="Times" w:hAnsi="Times" w:cs="Times"/>
          <w:i/>
          <w:iCs/>
          <w:color w:val="535353"/>
          <w:u w:color="262626"/>
        </w:rPr>
      </w:pPr>
      <w:r>
        <w:rPr>
          <w:rFonts w:ascii="Times" w:hAnsi="Times" w:cs="Times"/>
          <w:i/>
          <w:iCs/>
          <w:color w:val="535353"/>
          <w:u w:color="262626"/>
        </w:rPr>
        <w:t>Phil Chevron</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Philip Chevron, guitarist with the </w:t>
      </w:r>
      <w:proofErr w:type="spellStart"/>
      <w:r>
        <w:rPr>
          <w:rFonts w:ascii="Times" w:hAnsi="Times" w:cs="Times"/>
          <w:color w:val="535353"/>
          <w:sz w:val="32"/>
          <w:szCs w:val="32"/>
          <w:u w:color="262626"/>
        </w:rPr>
        <w:t>Pogues</w:t>
      </w:r>
      <w:proofErr w:type="spellEnd"/>
      <w:r>
        <w:rPr>
          <w:rFonts w:ascii="Times" w:hAnsi="Times" w:cs="Times"/>
          <w:color w:val="535353"/>
          <w:sz w:val="32"/>
          <w:szCs w:val="32"/>
          <w:u w:color="262626"/>
        </w:rPr>
        <w:t xml:space="preserve"> and great Irish songwriter who found worldwide recognition, described himself in August as ‘gay, Irish, Catholic, alcoholic Pogue… about to die from cancer.’  Adam Sweeting remembered his life for </w:t>
      </w:r>
      <w:r>
        <w:rPr>
          <w:rFonts w:ascii="Times" w:hAnsi="Times" w:cs="Times"/>
          <w:i/>
          <w:iCs/>
          <w:color w:val="535353"/>
          <w:sz w:val="32"/>
          <w:szCs w:val="32"/>
          <w:u w:color="262626"/>
        </w:rPr>
        <w:t>The Guardian</w:t>
      </w:r>
      <w:r>
        <w:rPr>
          <w:rFonts w:ascii="Times" w:hAnsi="Times" w:cs="Times"/>
          <w:color w:val="535353"/>
          <w:sz w:val="32"/>
          <w:szCs w:val="32"/>
          <w:u w:color="262626"/>
        </w:rPr>
        <w:t>.</w:t>
      </w:r>
    </w:p>
    <w:p w:rsidR="007C348E" w:rsidRDefault="007C348E" w:rsidP="007C348E">
      <w:pPr>
        <w:widowControl w:val="0"/>
        <w:autoSpaceDE w:val="0"/>
        <w:autoSpaceDN w:val="0"/>
        <w:adjustRightInd w:val="0"/>
        <w:rPr>
          <w:rFonts w:ascii="Times" w:hAnsi="Times" w:cs="Times"/>
          <w:color w:val="535353"/>
          <w:sz w:val="32"/>
          <w:szCs w:val="32"/>
          <w:u w:color="262626"/>
        </w:rPr>
      </w:pPr>
      <w:r>
        <w:rPr>
          <w:rFonts w:ascii="Times" w:hAnsi="Times" w:cs="Times"/>
          <w:noProof/>
          <w:color w:val="262626"/>
          <w:sz w:val="32"/>
          <w:szCs w:val="32"/>
          <w:u w:color="262626"/>
        </w:rPr>
        <w:lastRenderedPageBreak/>
        <w:drawing>
          <wp:inline distT="0" distB="0" distL="0" distR="0">
            <wp:extent cx="3175000" cy="3175000"/>
            <wp:effectExtent l="0" t="0" r="0" b="0"/>
            <wp:docPr id="6" name="Picture 6">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75000" cy="3175000"/>
                    </a:xfrm>
                    <a:prstGeom prst="rect">
                      <a:avLst/>
                    </a:prstGeom>
                    <a:noFill/>
                    <a:ln>
                      <a:noFill/>
                    </a:ln>
                  </pic:spPr>
                </pic:pic>
              </a:graphicData>
            </a:graphic>
          </wp:inline>
        </w:drawing>
      </w:r>
    </w:p>
    <w:p w:rsidR="007C348E" w:rsidRDefault="007C348E" w:rsidP="007C348E">
      <w:pPr>
        <w:widowControl w:val="0"/>
        <w:autoSpaceDE w:val="0"/>
        <w:autoSpaceDN w:val="0"/>
        <w:adjustRightInd w:val="0"/>
        <w:rPr>
          <w:rFonts w:ascii="Times" w:hAnsi="Times" w:cs="Times"/>
          <w:color w:val="535353"/>
          <w:sz w:val="32"/>
          <w:szCs w:val="32"/>
          <w:u w:color="262626"/>
        </w:rPr>
      </w:pP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b/>
          <w:bCs/>
          <w:color w:val="535353"/>
          <w:sz w:val="32"/>
          <w:szCs w:val="32"/>
          <w:u w:color="262626"/>
        </w:rPr>
        <w:t>Philip Chevron (Philip Ryan), musician</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17 June 1957 – 8 October 2013</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A veteran of the Irish band the Radiators from Space and folk-punks the </w:t>
      </w:r>
      <w:proofErr w:type="spellStart"/>
      <w:r>
        <w:rPr>
          <w:rFonts w:ascii="Times" w:hAnsi="Times" w:cs="Times"/>
          <w:color w:val="535353"/>
          <w:sz w:val="32"/>
          <w:szCs w:val="32"/>
          <w:u w:color="262626"/>
        </w:rPr>
        <w:t>Pogues</w:t>
      </w:r>
      <w:proofErr w:type="spellEnd"/>
      <w:r>
        <w:rPr>
          <w:rFonts w:ascii="Times" w:hAnsi="Times" w:cs="Times"/>
          <w:color w:val="535353"/>
          <w:sz w:val="32"/>
          <w:szCs w:val="32"/>
          <w:u w:color="262626"/>
        </w:rPr>
        <w:t>, Philip Chevron, who has died of cancer aged 56, was a leading light in Dublin's musical community.</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At a concert in his </w:t>
      </w:r>
      <w:proofErr w:type="spellStart"/>
      <w:r>
        <w:rPr>
          <w:rFonts w:ascii="Times" w:hAnsi="Times" w:cs="Times"/>
          <w:color w:val="535353"/>
          <w:sz w:val="32"/>
          <w:szCs w:val="32"/>
          <w:u w:color="262626"/>
        </w:rPr>
        <w:t>honour</w:t>
      </w:r>
      <w:proofErr w:type="spellEnd"/>
      <w:r>
        <w:rPr>
          <w:rFonts w:ascii="Times" w:hAnsi="Times" w:cs="Times"/>
          <w:color w:val="535353"/>
          <w:sz w:val="32"/>
          <w:szCs w:val="32"/>
          <w:u w:color="262626"/>
        </w:rPr>
        <w:t xml:space="preserve"> at the city's Olympia theatre last August, musical guests included Mary Coughlan, Shane McGowan, Paul Brady, Gavin Friday and the band </w:t>
      </w:r>
      <w:proofErr w:type="spellStart"/>
      <w:r>
        <w:rPr>
          <w:rFonts w:ascii="Times" w:hAnsi="Times" w:cs="Times"/>
          <w:color w:val="535353"/>
          <w:sz w:val="32"/>
          <w:szCs w:val="32"/>
          <w:u w:color="262626"/>
        </w:rPr>
        <w:t>Horslips</w:t>
      </w:r>
      <w:proofErr w:type="spellEnd"/>
      <w:r>
        <w:rPr>
          <w:rFonts w:ascii="Times" w:hAnsi="Times" w:cs="Times"/>
          <w:color w:val="535353"/>
          <w:sz w:val="32"/>
          <w:szCs w:val="32"/>
          <w:u w:color="262626"/>
        </w:rPr>
        <w:t xml:space="preserve">, alongside the writers </w:t>
      </w:r>
      <w:proofErr w:type="spellStart"/>
      <w:r>
        <w:rPr>
          <w:rFonts w:ascii="Times" w:hAnsi="Times" w:cs="Times"/>
          <w:color w:val="535353"/>
          <w:sz w:val="32"/>
          <w:szCs w:val="32"/>
          <w:u w:color="262626"/>
        </w:rPr>
        <w:t>Roddy</w:t>
      </w:r>
      <w:proofErr w:type="spellEnd"/>
      <w:r>
        <w:rPr>
          <w:rFonts w:ascii="Times" w:hAnsi="Times" w:cs="Times"/>
          <w:color w:val="535353"/>
          <w:sz w:val="32"/>
          <w:szCs w:val="32"/>
          <w:u w:color="262626"/>
        </w:rPr>
        <w:t xml:space="preserve"> Doyle and Joseph O'Connor.</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"Philip Chevron is one of the greatest Irish songwriters of all time, certainly the best of my generation," said O'Connor.</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Chevron left a substantial body of work, including studio and live albums with the Radiators from Space (later the Radiators), solo work which included a foray into the songs of Brecht and Weill, and the fruits of his performing and song writing with the </w:t>
      </w:r>
      <w:proofErr w:type="spellStart"/>
      <w:r>
        <w:rPr>
          <w:rFonts w:ascii="Times" w:hAnsi="Times" w:cs="Times"/>
          <w:color w:val="535353"/>
          <w:sz w:val="32"/>
          <w:szCs w:val="32"/>
          <w:u w:color="262626"/>
        </w:rPr>
        <w:t>Pogues</w:t>
      </w:r>
      <w:proofErr w:type="spellEnd"/>
      <w:r>
        <w:rPr>
          <w:rFonts w:ascii="Times" w:hAnsi="Times" w:cs="Times"/>
          <w:color w:val="535353"/>
          <w:sz w:val="32"/>
          <w:szCs w:val="32"/>
          <w:u w:color="262626"/>
        </w:rPr>
        <w:t>.</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It was for the latter's album </w:t>
      </w:r>
      <w:r>
        <w:rPr>
          <w:rFonts w:ascii="Times" w:hAnsi="Times" w:cs="Times"/>
          <w:i/>
          <w:iCs/>
          <w:color w:val="535353"/>
          <w:sz w:val="32"/>
          <w:szCs w:val="32"/>
          <w:u w:color="262626"/>
        </w:rPr>
        <w:t>If I Should Fall from Grace With God</w:t>
      </w:r>
      <w:r>
        <w:rPr>
          <w:rFonts w:ascii="Times" w:hAnsi="Times" w:cs="Times"/>
          <w:color w:val="535353"/>
          <w:sz w:val="32"/>
          <w:szCs w:val="32"/>
          <w:u w:color="262626"/>
        </w:rPr>
        <w:t xml:space="preserve"> (1988) that he wrote </w:t>
      </w:r>
      <w:r>
        <w:rPr>
          <w:rFonts w:ascii="Times" w:hAnsi="Times" w:cs="Times"/>
          <w:i/>
          <w:iCs/>
          <w:color w:val="535353"/>
          <w:sz w:val="32"/>
          <w:szCs w:val="32"/>
          <w:u w:color="262626"/>
        </w:rPr>
        <w:t>Thousands Are Sailing,</w:t>
      </w:r>
      <w:r>
        <w:rPr>
          <w:rFonts w:ascii="Times" w:hAnsi="Times" w:cs="Times"/>
          <w:color w:val="535353"/>
          <w:sz w:val="32"/>
          <w:szCs w:val="32"/>
          <w:u w:color="262626"/>
        </w:rPr>
        <w:t xml:space="preserve"> a poetic saga of Irish emigration to the New World with lyrics that roved poignantly across the momentous events of Irish-American history.</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That composition gained Chevron his greatest international recognition, while becoming an instant classic among Irish listeners and a song regularly covered by other artists from his homeland.</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Chevron was born Philip Ryan in Dublin; his father was an actor and theatre producer. Philip himself developed an early taste for theatre and show music, and as a teenager became a fan of the Berlin-born cabaret singer Agnes </w:t>
      </w:r>
      <w:proofErr w:type="spellStart"/>
      <w:r>
        <w:rPr>
          <w:rFonts w:ascii="Times" w:hAnsi="Times" w:cs="Times"/>
          <w:color w:val="535353"/>
          <w:sz w:val="32"/>
          <w:szCs w:val="32"/>
          <w:u w:color="262626"/>
        </w:rPr>
        <w:t>Bernelle</w:t>
      </w:r>
      <w:proofErr w:type="spellEnd"/>
      <w:r>
        <w:rPr>
          <w:rFonts w:ascii="Times" w:hAnsi="Times" w:cs="Times"/>
          <w:color w:val="535353"/>
          <w:sz w:val="32"/>
          <w:szCs w:val="32"/>
          <w:u w:color="262626"/>
        </w:rPr>
        <w:t xml:space="preserve">. He would later produce an album with her, </w:t>
      </w:r>
      <w:proofErr w:type="spellStart"/>
      <w:r>
        <w:rPr>
          <w:rFonts w:ascii="Times" w:hAnsi="Times" w:cs="Times"/>
          <w:i/>
          <w:iCs/>
          <w:color w:val="535353"/>
          <w:sz w:val="32"/>
          <w:szCs w:val="32"/>
          <w:u w:color="262626"/>
        </w:rPr>
        <w:t>Bernelle</w:t>
      </w:r>
      <w:proofErr w:type="spellEnd"/>
      <w:r>
        <w:rPr>
          <w:rFonts w:ascii="Times" w:hAnsi="Times" w:cs="Times"/>
          <w:i/>
          <w:iCs/>
          <w:color w:val="535353"/>
          <w:sz w:val="32"/>
          <w:szCs w:val="32"/>
          <w:u w:color="262626"/>
        </w:rPr>
        <w:t xml:space="preserve"> on Brecht and</w:t>
      </w:r>
      <w:proofErr w:type="gramStart"/>
      <w:r>
        <w:rPr>
          <w:rFonts w:ascii="Times" w:hAnsi="Times" w:cs="Times"/>
          <w:i/>
          <w:iCs/>
          <w:color w:val="535353"/>
          <w:sz w:val="32"/>
          <w:szCs w:val="32"/>
          <w:u w:color="262626"/>
        </w:rPr>
        <w:t>..</w:t>
      </w:r>
      <w:proofErr w:type="gramEnd"/>
      <w:r>
        <w:rPr>
          <w:rFonts w:ascii="Times" w:hAnsi="Times" w:cs="Times"/>
          <w:i/>
          <w:iCs/>
          <w:color w:val="535353"/>
          <w:sz w:val="32"/>
          <w:szCs w:val="32"/>
          <w:u w:color="262626"/>
        </w:rPr>
        <w:t>.</w:t>
      </w:r>
      <w:r>
        <w:rPr>
          <w:rFonts w:ascii="Times" w:hAnsi="Times" w:cs="Times"/>
          <w:color w:val="535353"/>
          <w:sz w:val="32"/>
          <w:szCs w:val="32"/>
          <w:u w:color="262626"/>
        </w:rPr>
        <w:t xml:space="preserve"> (1977), comprising mostly Brecht and Weill material.</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During the mid-1970s he became </w:t>
      </w:r>
      <w:proofErr w:type="spellStart"/>
      <w:r>
        <w:rPr>
          <w:rFonts w:ascii="Times" w:hAnsi="Times" w:cs="Times"/>
          <w:color w:val="535353"/>
          <w:sz w:val="32"/>
          <w:szCs w:val="32"/>
          <w:u w:color="262626"/>
        </w:rPr>
        <w:t>enamoured</w:t>
      </w:r>
      <w:proofErr w:type="spellEnd"/>
      <w:r>
        <w:rPr>
          <w:rFonts w:ascii="Times" w:hAnsi="Times" w:cs="Times"/>
          <w:color w:val="535353"/>
          <w:sz w:val="32"/>
          <w:szCs w:val="32"/>
          <w:u w:color="262626"/>
        </w:rPr>
        <w:t xml:space="preserve"> of the punk </w:t>
      </w:r>
      <w:proofErr w:type="gramStart"/>
      <w:r>
        <w:rPr>
          <w:rFonts w:ascii="Times" w:hAnsi="Times" w:cs="Times"/>
          <w:color w:val="535353"/>
          <w:sz w:val="32"/>
          <w:szCs w:val="32"/>
          <w:u w:color="262626"/>
        </w:rPr>
        <w:t>music which</w:t>
      </w:r>
      <w:proofErr w:type="gramEnd"/>
      <w:r>
        <w:rPr>
          <w:rFonts w:ascii="Times" w:hAnsi="Times" w:cs="Times"/>
          <w:color w:val="535353"/>
          <w:sz w:val="32"/>
          <w:szCs w:val="32"/>
          <w:u w:color="262626"/>
        </w:rPr>
        <w:t xml:space="preserve"> had blown in from Britain and triggered a distinctive local echo across the Irish Sea. In partnership with Pete </w:t>
      </w:r>
      <w:proofErr w:type="spellStart"/>
      <w:r>
        <w:rPr>
          <w:rFonts w:ascii="Times" w:hAnsi="Times" w:cs="Times"/>
          <w:color w:val="535353"/>
          <w:sz w:val="32"/>
          <w:szCs w:val="32"/>
          <w:u w:color="262626"/>
        </w:rPr>
        <w:t>Holidai</w:t>
      </w:r>
      <w:proofErr w:type="spellEnd"/>
      <w:r>
        <w:rPr>
          <w:rFonts w:ascii="Times" w:hAnsi="Times" w:cs="Times"/>
          <w:color w:val="535353"/>
          <w:sz w:val="32"/>
          <w:szCs w:val="32"/>
          <w:u w:color="262626"/>
        </w:rPr>
        <w:t xml:space="preserve"> and Steve Rapid, Chevron – who possibly took his adopted surname from the jazz record label Chevron Records – formed the Radiators from Space in 1976, laying a claim to being Ireland's first punk band.</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The following year they signed to </w:t>
      </w:r>
      <w:proofErr w:type="spellStart"/>
      <w:r>
        <w:rPr>
          <w:rFonts w:ascii="Times" w:hAnsi="Times" w:cs="Times"/>
          <w:color w:val="535353"/>
          <w:sz w:val="32"/>
          <w:szCs w:val="32"/>
          <w:u w:color="262626"/>
        </w:rPr>
        <w:t>Chiswick</w:t>
      </w:r>
      <w:proofErr w:type="spellEnd"/>
      <w:r>
        <w:rPr>
          <w:rFonts w:ascii="Times" w:hAnsi="Times" w:cs="Times"/>
          <w:color w:val="535353"/>
          <w:sz w:val="32"/>
          <w:szCs w:val="32"/>
          <w:u w:color="262626"/>
        </w:rPr>
        <w:t xml:space="preserve"> Records, for which they recorded two albums, </w:t>
      </w:r>
      <w:r>
        <w:rPr>
          <w:rFonts w:ascii="Times" w:hAnsi="Times" w:cs="Times"/>
          <w:i/>
          <w:iCs/>
          <w:color w:val="535353"/>
          <w:sz w:val="32"/>
          <w:szCs w:val="32"/>
          <w:u w:color="262626"/>
        </w:rPr>
        <w:t>TV Tube Heart</w:t>
      </w:r>
      <w:r>
        <w:rPr>
          <w:rFonts w:ascii="Times" w:hAnsi="Times" w:cs="Times"/>
          <w:color w:val="535353"/>
          <w:sz w:val="32"/>
          <w:szCs w:val="32"/>
          <w:u w:color="262626"/>
        </w:rPr>
        <w:t xml:space="preserve"> (1977) and </w:t>
      </w:r>
      <w:proofErr w:type="spellStart"/>
      <w:r>
        <w:rPr>
          <w:rFonts w:ascii="Times" w:hAnsi="Times" w:cs="Times"/>
          <w:i/>
          <w:iCs/>
          <w:color w:val="535353"/>
          <w:sz w:val="32"/>
          <w:szCs w:val="32"/>
          <w:u w:color="262626"/>
        </w:rPr>
        <w:t>Ghostown</w:t>
      </w:r>
      <w:proofErr w:type="spellEnd"/>
      <w:r>
        <w:rPr>
          <w:rFonts w:ascii="Times" w:hAnsi="Times" w:cs="Times"/>
          <w:color w:val="535353"/>
          <w:sz w:val="32"/>
          <w:szCs w:val="32"/>
          <w:u w:color="262626"/>
        </w:rPr>
        <w:t xml:space="preserve"> (1979).</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The band, who had now become just the Radiators, recorded the latter in London with David Bowie's frequent collaborator Tony Visconti producing. It included Chevron's </w:t>
      </w:r>
      <w:r>
        <w:rPr>
          <w:rFonts w:ascii="Times" w:hAnsi="Times" w:cs="Times"/>
          <w:i/>
          <w:iCs/>
          <w:color w:val="535353"/>
          <w:sz w:val="32"/>
          <w:szCs w:val="32"/>
          <w:u w:color="262626"/>
        </w:rPr>
        <w:t>Faithful Departed</w:t>
      </w:r>
      <w:r>
        <w:rPr>
          <w:rFonts w:ascii="Times" w:hAnsi="Times" w:cs="Times"/>
          <w:color w:val="535353"/>
          <w:sz w:val="32"/>
          <w:szCs w:val="32"/>
          <w:u w:color="262626"/>
        </w:rPr>
        <w:t>, a song held dear by many of his contemporaries for the way in which it trenchantly and hauntingly evoked the experience of growing up in Ireland. The recording of the song by Christy Moore became a classic in its own right.</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Good reviews for</w:t>
      </w:r>
      <w:r>
        <w:rPr>
          <w:rFonts w:ascii="Times" w:hAnsi="Times" w:cs="Times"/>
          <w:i/>
          <w:iCs/>
          <w:color w:val="535353"/>
          <w:sz w:val="32"/>
          <w:szCs w:val="32"/>
          <w:u w:color="262626"/>
        </w:rPr>
        <w:t xml:space="preserve"> </w:t>
      </w:r>
      <w:proofErr w:type="spellStart"/>
      <w:r>
        <w:rPr>
          <w:rFonts w:ascii="Times" w:hAnsi="Times" w:cs="Times"/>
          <w:i/>
          <w:iCs/>
          <w:color w:val="535353"/>
          <w:sz w:val="32"/>
          <w:szCs w:val="32"/>
          <w:u w:color="262626"/>
        </w:rPr>
        <w:t>Ghostown</w:t>
      </w:r>
      <w:proofErr w:type="spellEnd"/>
      <w:r>
        <w:rPr>
          <w:rFonts w:ascii="Times" w:hAnsi="Times" w:cs="Times"/>
          <w:color w:val="535353"/>
          <w:sz w:val="32"/>
          <w:szCs w:val="32"/>
          <w:u w:color="262626"/>
        </w:rPr>
        <w:t xml:space="preserve"> came too late to prevent the Radiators from splitting up in 1981. Chevron took time out to pursue his theatrical leanings, and recorded a five-track mini-album of songs from Brecht and Weill's </w:t>
      </w:r>
      <w:r>
        <w:rPr>
          <w:rFonts w:ascii="Times" w:hAnsi="Times" w:cs="Times"/>
          <w:i/>
          <w:iCs/>
          <w:color w:val="535353"/>
          <w:sz w:val="32"/>
          <w:szCs w:val="32"/>
          <w:u w:color="262626"/>
        </w:rPr>
        <w:t>Happy End</w:t>
      </w:r>
      <w:r>
        <w:rPr>
          <w:rFonts w:ascii="Times" w:hAnsi="Times" w:cs="Times"/>
          <w:color w:val="535353"/>
          <w:sz w:val="32"/>
          <w:szCs w:val="32"/>
          <w:u w:color="262626"/>
        </w:rPr>
        <w:t xml:space="preserve">, entitled </w:t>
      </w:r>
      <w:r>
        <w:rPr>
          <w:rFonts w:ascii="Times" w:hAnsi="Times" w:cs="Times"/>
          <w:i/>
          <w:iCs/>
          <w:color w:val="535353"/>
          <w:sz w:val="32"/>
          <w:szCs w:val="32"/>
          <w:u w:color="262626"/>
        </w:rPr>
        <w:t>Songs from Bill's Dancehall</w:t>
      </w:r>
      <w:r>
        <w:rPr>
          <w:rFonts w:ascii="Times" w:hAnsi="Times" w:cs="Times"/>
          <w:color w:val="535353"/>
          <w:sz w:val="32"/>
          <w:szCs w:val="32"/>
          <w:u w:color="262626"/>
        </w:rPr>
        <w:t xml:space="preserve"> (1981). He dedicated it to </w:t>
      </w:r>
      <w:proofErr w:type="spellStart"/>
      <w:r>
        <w:rPr>
          <w:rFonts w:ascii="Times" w:hAnsi="Times" w:cs="Times"/>
          <w:color w:val="535353"/>
          <w:sz w:val="32"/>
          <w:szCs w:val="32"/>
          <w:u w:color="262626"/>
        </w:rPr>
        <w:t>Lotte</w:t>
      </w:r>
      <w:proofErr w:type="spellEnd"/>
      <w:r>
        <w:rPr>
          <w:rFonts w:ascii="Times" w:hAnsi="Times" w:cs="Times"/>
          <w:color w:val="535353"/>
          <w:sz w:val="32"/>
          <w:szCs w:val="32"/>
          <w:u w:color="262626"/>
        </w:rPr>
        <w:t xml:space="preserve"> Lenya and </w:t>
      </w:r>
      <w:proofErr w:type="spellStart"/>
      <w:r>
        <w:rPr>
          <w:rFonts w:ascii="Times" w:hAnsi="Times" w:cs="Times"/>
          <w:color w:val="535353"/>
          <w:sz w:val="32"/>
          <w:szCs w:val="32"/>
          <w:u w:color="262626"/>
        </w:rPr>
        <w:t>Bernelle</w:t>
      </w:r>
      <w:proofErr w:type="spellEnd"/>
      <w:r>
        <w:rPr>
          <w:rFonts w:ascii="Times" w:hAnsi="Times" w:cs="Times"/>
          <w:color w:val="535353"/>
          <w:sz w:val="32"/>
          <w:szCs w:val="32"/>
          <w:u w:color="262626"/>
        </w:rPr>
        <w:t xml:space="preserve">. Then he staged his own Brecht/Weill show with Moore and </w:t>
      </w:r>
      <w:proofErr w:type="spellStart"/>
      <w:r>
        <w:rPr>
          <w:rFonts w:ascii="Times" w:hAnsi="Times" w:cs="Times"/>
          <w:color w:val="535353"/>
          <w:sz w:val="32"/>
          <w:szCs w:val="32"/>
          <w:u w:color="262626"/>
        </w:rPr>
        <w:t>Dónal</w:t>
      </w:r>
      <w:proofErr w:type="spellEnd"/>
      <w:r>
        <w:rPr>
          <w:rFonts w:ascii="Times" w:hAnsi="Times" w:cs="Times"/>
          <w:color w:val="535353"/>
          <w:sz w:val="32"/>
          <w:szCs w:val="32"/>
          <w:u w:color="262626"/>
        </w:rPr>
        <w:t xml:space="preserve"> </w:t>
      </w:r>
      <w:proofErr w:type="spellStart"/>
      <w:r>
        <w:rPr>
          <w:rFonts w:ascii="Times" w:hAnsi="Times" w:cs="Times"/>
          <w:color w:val="535353"/>
          <w:sz w:val="32"/>
          <w:szCs w:val="32"/>
          <w:u w:color="262626"/>
        </w:rPr>
        <w:t>Lunny's</w:t>
      </w:r>
      <w:proofErr w:type="spellEnd"/>
      <w:r>
        <w:rPr>
          <w:rFonts w:ascii="Times" w:hAnsi="Times" w:cs="Times"/>
          <w:color w:val="535353"/>
          <w:sz w:val="32"/>
          <w:szCs w:val="32"/>
          <w:u w:color="262626"/>
        </w:rPr>
        <w:t xml:space="preserve"> group Moving Hearts, though the project was not a success.</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In Camden Town, London, he took a job at the Rock On record store, where he met such up-and-coming customers as Elvis Costello and the </w:t>
      </w:r>
      <w:proofErr w:type="spellStart"/>
      <w:r>
        <w:rPr>
          <w:rFonts w:ascii="Times" w:hAnsi="Times" w:cs="Times"/>
          <w:color w:val="535353"/>
          <w:sz w:val="32"/>
          <w:szCs w:val="32"/>
          <w:u w:color="262626"/>
        </w:rPr>
        <w:t>Pogues</w:t>
      </w:r>
      <w:proofErr w:type="spellEnd"/>
      <w:r>
        <w:rPr>
          <w:rFonts w:ascii="Times" w:hAnsi="Times" w:cs="Times"/>
          <w:color w:val="535353"/>
          <w:sz w:val="32"/>
          <w:szCs w:val="32"/>
          <w:u w:color="262626"/>
        </w:rPr>
        <w:t xml:space="preserve">' vocalist Shane </w:t>
      </w:r>
      <w:proofErr w:type="spellStart"/>
      <w:r>
        <w:rPr>
          <w:rFonts w:ascii="Times" w:hAnsi="Times" w:cs="Times"/>
          <w:color w:val="535353"/>
          <w:sz w:val="32"/>
          <w:szCs w:val="32"/>
          <w:u w:color="262626"/>
        </w:rPr>
        <w:t>MacGowan</w:t>
      </w:r>
      <w:proofErr w:type="spellEnd"/>
      <w:r>
        <w:rPr>
          <w:rFonts w:ascii="Times" w:hAnsi="Times" w:cs="Times"/>
          <w:color w:val="535353"/>
          <w:sz w:val="32"/>
          <w:szCs w:val="32"/>
          <w:u w:color="262626"/>
        </w:rPr>
        <w:t>. He persuaded Costello to produce his recording of The Captains and the Kings, from Brendan Behan's play The Hostage, which appeared on Costello's IMP label in 1984.</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Meanwhile the </w:t>
      </w:r>
      <w:proofErr w:type="spellStart"/>
      <w:r>
        <w:rPr>
          <w:rFonts w:ascii="Times" w:hAnsi="Times" w:cs="Times"/>
          <w:color w:val="535353"/>
          <w:sz w:val="32"/>
          <w:szCs w:val="32"/>
          <w:u w:color="262626"/>
        </w:rPr>
        <w:t>Pogues</w:t>
      </w:r>
      <w:proofErr w:type="spellEnd"/>
      <w:r>
        <w:rPr>
          <w:rFonts w:ascii="Times" w:hAnsi="Times" w:cs="Times"/>
          <w:color w:val="535353"/>
          <w:sz w:val="32"/>
          <w:szCs w:val="32"/>
          <w:u w:color="262626"/>
        </w:rPr>
        <w:t xml:space="preserve"> were also keen to work with Chevron, and he was invited to join them as temporary cover for the banjo player </w:t>
      </w:r>
      <w:proofErr w:type="spellStart"/>
      <w:r>
        <w:rPr>
          <w:rFonts w:ascii="Times" w:hAnsi="Times" w:cs="Times"/>
          <w:color w:val="535353"/>
          <w:sz w:val="32"/>
          <w:szCs w:val="32"/>
          <w:u w:color="262626"/>
        </w:rPr>
        <w:t>Jem</w:t>
      </w:r>
      <w:proofErr w:type="spellEnd"/>
      <w:r>
        <w:rPr>
          <w:rFonts w:ascii="Times" w:hAnsi="Times" w:cs="Times"/>
          <w:color w:val="535353"/>
          <w:sz w:val="32"/>
          <w:szCs w:val="32"/>
          <w:u w:color="262626"/>
        </w:rPr>
        <w:t xml:space="preserve"> Finer, even though he had never played the banjo before. Subsequently </w:t>
      </w:r>
      <w:proofErr w:type="spellStart"/>
      <w:r>
        <w:rPr>
          <w:rFonts w:ascii="Times" w:hAnsi="Times" w:cs="Times"/>
          <w:color w:val="535353"/>
          <w:sz w:val="32"/>
          <w:szCs w:val="32"/>
          <w:u w:color="262626"/>
        </w:rPr>
        <w:t>MacGowan</w:t>
      </w:r>
      <w:proofErr w:type="spellEnd"/>
      <w:r>
        <w:rPr>
          <w:rFonts w:ascii="Times" w:hAnsi="Times" w:cs="Times"/>
          <w:color w:val="535353"/>
          <w:sz w:val="32"/>
          <w:szCs w:val="32"/>
          <w:u w:color="262626"/>
        </w:rPr>
        <w:t xml:space="preserve"> decided he no longer wanted to play the guitar and Chevron took on the job full-time…</w:t>
      </w:r>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Full obituary: </w:t>
      </w:r>
      <w:hyperlink r:id="rId15" w:history="1">
        <w:r>
          <w:rPr>
            <w:rFonts w:ascii="Times" w:hAnsi="Times" w:cs="Times"/>
            <w:color w:val="262626"/>
            <w:sz w:val="32"/>
            <w:szCs w:val="32"/>
            <w:u w:color="262626"/>
          </w:rPr>
          <w:t>http://www.theguardian.com/music/2013/oct/09/philip-chevron</w:t>
        </w:r>
      </w:hyperlink>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Obituary in </w:t>
      </w:r>
      <w:r>
        <w:rPr>
          <w:rFonts w:ascii="Times" w:hAnsi="Times" w:cs="Times"/>
          <w:i/>
          <w:iCs/>
          <w:color w:val="535353"/>
          <w:sz w:val="32"/>
          <w:szCs w:val="32"/>
          <w:u w:color="262626"/>
        </w:rPr>
        <w:t>The Village Voice</w:t>
      </w:r>
      <w:r>
        <w:rPr>
          <w:rFonts w:ascii="Times" w:hAnsi="Times" w:cs="Times"/>
          <w:color w:val="535353"/>
          <w:sz w:val="32"/>
          <w:szCs w:val="32"/>
          <w:u w:color="262626"/>
        </w:rPr>
        <w:t xml:space="preserve">: </w:t>
      </w:r>
      <w:hyperlink r:id="rId16" w:history="1">
        <w:r>
          <w:rPr>
            <w:rFonts w:ascii="Times" w:hAnsi="Times" w:cs="Times"/>
            <w:color w:val="262626"/>
            <w:sz w:val="32"/>
            <w:szCs w:val="32"/>
            <w:u w:color="262626"/>
          </w:rPr>
          <w:t>http://www.villagemagazine.ie/index.php/2013/10/power-without-glory-the-legacy-of-irish-punk-band-the-radiators-from-space/</w:t>
        </w:r>
      </w:hyperlink>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Obituary in </w:t>
      </w:r>
      <w:r>
        <w:rPr>
          <w:rFonts w:ascii="Times" w:hAnsi="Times" w:cs="Times"/>
          <w:i/>
          <w:iCs/>
          <w:color w:val="535353"/>
          <w:sz w:val="32"/>
          <w:szCs w:val="32"/>
          <w:u w:color="262626"/>
        </w:rPr>
        <w:t>The Irish Times:</w:t>
      </w:r>
      <w:r>
        <w:rPr>
          <w:rFonts w:ascii="Times" w:hAnsi="Times" w:cs="Times"/>
          <w:color w:val="535353"/>
          <w:sz w:val="32"/>
          <w:szCs w:val="32"/>
          <w:u w:color="262626"/>
        </w:rPr>
        <w:t xml:space="preserve"> </w:t>
      </w:r>
      <w:hyperlink r:id="rId17" w:history="1">
        <w:r>
          <w:rPr>
            <w:rFonts w:ascii="Times" w:hAnsi="Times" w:cs="Times"/>
            <w:color w:val="262626"/>
            <w:sz w:val="32"/>
            <w:szCs w:val="32"/>
            <w:u w:color="262626"/>
          </w:rPr>
          <w:t>http://www.irishtimes.com/culture/music/grand-finale-send-off-for-pogues-guitarist-philip-chevron-1.1559174</w:t>
        </w:r>
      </w:hyperlink>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Obituary in </w:t>
      </w:r>
      <w:r>
        <w:rPr>
          <w:rFonts w:ascii="Times" w:hAnsi="Times" w:cs="Times"/>
          <w:i/>
          <w:iCs/>
          <w:color w:val="535353"/>
          <w:sz w:val="32"/>
          <w:szCs w:val="32"/>
          <w:u w:color="262626"/>
        </w:rPr>
        <w:t>Rolling Stone</w:t>
      </w:r>
      <w:r>
        <w:rPr>
          <w:rFonts w:ascii="Times" w:hAnsi="Times" w:cs="Times"/>
          <w:color w:val="535353"/>
          <w:sz w:val="32"/>
          <w:szCs w:val="32"/>
          <w:u w:color="262626"/>
        </w:rPr>
        <w:t xml:space="preserve">: </w:t>
      </w:r>
      <w:hyperlink r:id="rId18" w:history="1">
        <w:r>
          <w:rPr>
            <w:rFonts w:ascii="Times" w:hAnsi="Times" w:cs="Times"/>
            <w:color w:val="262626"/>
            <w:sz w:val="32"/>
            <w:szCs w:val="32"/>
            <w:u w:color="262626"/>
          </w:rPr>
          <w:t>http://www.rollingstone.com/music/news/philip-chevron-pogues-guitarist-dead-at-56-20131008</w:t>
        </w:r>
      </w:hyperlink>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Obituary in </w:t>
      </w:r>
      <w:r>
        <w:rPr>
          <w:rFonts w:ascii="Times" w:hAnsi="Times" w:cs="Times"/>
          <w:i/>
          <w:iCs/>
          <w:color w:val="535353"/>
          <w:sz w:val="32"/>
          <w:szCs w:val="32"/>
          <w:u w:color="262626"/>
        </w:rPr>
        <w:t>The Daily Mail</w:t>
      </w:r>
      <w:r>
        <w:rPr>
          <w:rFonts w:ascii="Times" w:hAnsi="Times" w:cs="Times"/>
          <w:color w:val="535353"/>
          <w:sz w:val="32"/>
          <w:szCs w:val="32"/>
          <w:u w:color="262626"/>
        </w:rPr>
        <w:t xml:space="preserve">: </w:t>
      </w:r>
      <w:hyperlink r:id="rId19" w:history="1">
        <w:r>
          <w:rPr>
            <w:rFonts w:ascii="Times" w:hAnsi="Times" w:cs="Times"/>
            <w:color w:val="262626"/>
            <w:sz w:val="32"/>
            <w:szCs w:val="32"/>
            <w:u w:color="262626"/>
          </w:rPr>
          <w:t>http://www.dailymail.co.uk/tvshowbiz/article-2449992/The-Pogues-guitarist-Philip-Chevron-56-dies-losing-long-battle-cancer.html</w:t>
        </w:r>
      </w:hyperlink>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Obituary in </w:t>
      </w:r>
      <w:r>
        <w:rPr>
          <w:rFonts w:ascii="Times" w:hAnsi="Times" w:cs="Times"/>
          <w:i/>
          <w:iCs/>
          <w:color w:val="535353"/>
          <w:sz w:val="32"/>
          <w:szCs w:val="32"/>
          <w:u w:color="262626"/>
        </w:rPr>
        <w:t>The Sydney Morning Herald</w:t>
      </w:r>
      <w:r>
        <w:rPr>
          <w:rFonts w:ascii="Times" w:hAnsi="Times" w:cs="Times"/>
          <w:color w:val="535353"/>
          <w:sz w:val="32"/>
          <w:szCs w:val="32"/>
          <w:u w:color="262626"/>
        </w:rPr>
        <w:t xml:space="preserve">: </w:t>
      </w:r>
      <w:hyperlink r:id="rId20" w:history="1">
        <w:r>
          <w:rPr>
            <w:rFonts w:ascii="Times" w:hAnsi="Times" w:cs="Times"/>
            <w:color w:val="262626"/>
            <w:sz w:val="32"/>
            <w:szCs w:val="32"/>
            <w:u w:color="262626"/>
          </w:rPr>
          <w:t>http://www.smh.com.au/comment/obituaries/phil-chevron-influential-punk-rocker-responsible-for-classic-irish-ballad-20131013-2vggv.html</w:t>
        </w:r>
      </w:hyperlink>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Obsequies coverage: </w:t>
      </w:r>
      <w:hyperlink r:id="rId21" w:history="1">
        <w:r>
          <w:rPr>
            <w:rFonts w:ascii="Times" w:hAnsi="Times" w:cs="Times"/>
            <w:color w:val="262626"/>
            <w:sz w:val="32"/>
            <w:szCs w:val="32"/>
            <w:u w:color="262626"/>
          </w:rPr>
          <w:t>http://www.irishtimes.com/culture/music/grand-finale-send-off-for-pogues-guitarist-philip-chevron-1.1559174</w:t>
        </w:r>
      </w:hyperlink>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color w:val="535353"/>
          <w:sz w:val="32"/>
          <w:szCs w:val="32"/>
          <w:u w:color="262626"/>
        </w:rPr>
        <w:t xml:space="preserve">Testimonial at the Olympia: </w:t>
      </w:r>
      <w:hyperlink r:id="rId22" w:history="1">
        <w:r>
          <w:rPr>
            <w:rFonts w:ascii="Times" w:hAnsi="Times" w:cs="Times"/>
            <w:color w:val="262626"/>
            <w:sz w:val="32"/>
            <w:szCs w:val="32"/>
            <w:u w:color="262626"/>
          </w:rPr>
          <w:t>http://culturie.wordpress.com/2013/08/28/phil-chevron-testimonial-olympia-theatre-august-24-2013/</w:t>
        </w:r>
      </w:hyperlink>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i/>
          <w:iCs/>
          <w:color w:val="535353"/>
          <w:sz w:val="32"/>
          <w:szCs w:val="32"/>
          <w:u w:color="262626"/>
        </w:rPr>
        <w:t>Faithful Departed</w:t>
      </w:r>
      <w:r>
        <w:rPr>
          <w:rFonts w:ascii="Times" w:hAnsi="Times" w:cs="Times"/>
          <w:color w:val="535353"/>
          <w:sz w:val="32"/>
          <w:szCs w:val="32"/>
          <w:u w:color="262626"/>
        </w:rPr>
        <w:t xml:space="preserve">: </w:t>
      </w:r>
      <w:hyperlink r:id="rId23" w:history="1">
        <w:r>
          <w:rPr>
            <w:rFonts w:ascii="Times" w:hAnsi="Times" w:cs="Times"/>
            <w:color w:val="262626"/>
            <w:sz w:val="32"/>
            <w:szCs w:val="32"/>
            <w:u w:color="262626"/>
          </w:rPr>
          <w:t>http://www.youtube.com/watch?v=ThaJmtpX0j4</w:t>
        </w:r>
      </w:hyperlink>
    </w:p>
    <w:p w:rsidR="007C348E" w:rsidRDefault="007C348E" w:rsidP="007C348E">
      <w:pPr>
        <w:widowControl w:val="0"/>
        <w:autoSpaceDE w:val="0"/>
        <w:autoSpaceDN w:val="0"/>
        <w:adjustRightInd w:val="0"/>
        <w:spacing w:after="200"/>
        <w:rPr>
          <w:rFonts w:ascii="Times" w:hAnsi="Times" w:cs="Times"/>
          <w:color w:val="535353"/>
          <w:sz w:val="32"/>
          <w:szCs w:val="32"/>
          <w:u w:color="262626"/>
        </w:rPr>
      </w:pPr>
      <w:r>
        <w:rPr>
          <w:rFonts w:ascii="Times" w:hAnsi="Times" w:cs="Times"/>
          <w:i/>
          <w:iCs/>
          <w:color w:val="535353"/>
          <w:sz w:val="32"/>
          <w:szCs w:val="32"/>
          <w:u w:color="262626"/>
        </w:rPr>
        <w:t>Thousands are sailing:</w:t>
      </w:r>
      <w:r>
        <w:rPr>
          <w:rFonts w:ascii="Times" w:hAnsi="Times" w:cs="Times"/>
          <w:color w:val="535353"/>
          <w:sz w:val="32"/>
          <w:szCs w:val="32"/>
          <w:u w:color="262626"/>
        </w:rPr>
        <w:t xml:space="preserve"> </w:t>
      </w:r>
      <w:hyperlink r:id="rId24" w:history="1">
        <w:r>
          <w:rPr>
            <w:rFonts w:ascii="Times" w:hAnsi="Times" w:cs="Times"/>
            <w:color w:val="262626"/>
            <w:sz w:val="32"/>
            <w:szCs w:val="32"/>
            <w:u w:color="262626"/>
          </w:rPr>
          <w:t>http://www.youtube.com/watch?v=O-OnS3LPt0w</w:t>
        </w:r>
      </w:hyperlink>
    </w:p>
    <w:p w:rsidR="007C348E" w:rsidRDefault="007C348E" w:rsidP="007C348E">
      <w:pPr>
        <w:widowControl w:val="0"/>
        <w:autoSpaceDE w:val="0"/>
        <w:autoSpaceDN w:val="0"/>
        <w:adjustRightInd w:val="0"/>
        <w:rPr>
          <w:rFonts w:ascii="Times" w:hAnsi="Times" w:cs="Times"/>
          <w:color w:val="535353"/>
          <w:sz w:val="32"/>
          <w:szCs w:val="32"/>
          <w:u w:color="262626"/>
        </w:rPr>
      </w:pPr>
    </w:p>
    <w:p w:rsidR="007C348E" w:rsidRDefault="007C348E" w:rsidP="007C348E">
      <w:pPr>
        <w:widowControl w:val="0"/>
        <w:autoSpaceDE w:val="0"/>
        <w:autoSpaceDN w:val="0"/>
        <w:adjustRightInd w:val="0"/>
        <w:rPr>
          <w:rFonts w:ascii="Times" w:hAnsi="Times" w:cs="Times"/>
          <w:color w:val="C98C38"/>
          <w:sz w:val="32"/>
          <w:szCs w:val="32"/>
          <w:u w:color="262626"/>
        </w:rPr>
      </w:pPr>
      <w:r>
        <w:rPr>
          <w:rFonts w:ascii="Times" w:hAnsi="Times" w:cs="Times"/>
          <w:color w:val="C98C38"/>
          <w:sz w:val="32"/>
          <w:szCs w:val="32"/>
          <w:u w:color="262626"/>
        </w:rPr>
        <w:t>Mass on Demand</w:t>
      </w:r>
    </w:p>
    <w:p w:rsidR="007C348E" w:rsidRDefault="007C348E" w:rsidP="007C348E">
      <w:pPr>
        <w:widowControl w:val="0"/>
        <w:autoSpaceDE w:val="0"/>
        <w:autoSpaceDN w:val="0"/>
        <w:adjustRightInd w:val="0"/>
        <w:rPr>
          <w:rFonts w:ascii="Times" w:hAnsi="Times" w:cs="Times"/>
          <w:sz w:val="18"/>
          <w:szCs w:val="18"/>
          <w:u w:color="262626"/>
        </w:rPr>
      </w:pPr>
      <w:r>
        <w:rPr>
          <w:rFonts w:ascii="Times" w:hAnsi="Times" w:cs="Times"/>
          <w:noProof/>
          <w:color w:val="262626"/>
          <w:sz w:val="18"/>
          <w:szCs w:val="18"/>
          <w:u w:color="262626"/>
        </w:rPr>
        <w:drawing>
          <wp:inline distT="0" distB="0" distL="0" distR="0">
            <wp:extent cx="2794000" cy="1397000"/>
            <wp:effectExtent l="0" t="0" r="0" b="0"/>
            <wp:docPr id="7" name="Picture 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94000" cy="1397000"/>
                    </a:xfrm>
                    <a:prstGeom prst="rect">
                      <a:avLst/>
                    </a:prstGeom>
                    <a:noFill/>
                    <a:ln>
                      <a:noFill/>
                    </a:ln>
                  </pic:spPr>
                </pic:pic>
              </a:graphicData>
            </a:graphic>
          </wp:inline>
        </w:drawing>
      </w:r>
    </w:p>
    <w:p w:rsidR="007C348E" w:rsidRDefault="007C348E" w:rsidP="007C348E">
      <w:pPr>
        <w:widowControl w:val="0"/>
        <w:autoSpaceDE w:val="0"/>
        <w:autoSpaceDN w:val="0"/>
        <w:adjustRightInd w:val="0"/>
        <w:rPr>
          <w:rFonts w:ascii="Times" w:hAnsi="Times" w:cs="Times"/>
          <w:color w:val="FFFFFF"/>
          <w:sz w:val="32"/>
          <w:szCs w:val="32"/>
          <w:u w:color="262626"/>
        </w:rPr>
      </w:pPr>
      <w:proofErr w:type="gramStart"/>
      <w:r>
        <w:rPr>
          <w:rFonts w:ascii="Times" w:hAnsi="Times" w:cs="Times"/>
          <w:color w:val="FFFFFF"/>
          <w:sz w:val="32"/>
          <w:szCs w:val="32"/>
          <w:u w:color="262626"/>
        </w:rPr>
        <w:t>From St Mary’s, North Sydney.</w:t>
      </w:r>
      <w:proofErr w:type="gramEnd"/>
      <w:r>
        <w:rPr>
          <w:rFonts w:ascii="Times" w:hAnsi="Times" w:cs="Times"/>
          <w:color w:val="FFFFFF"/>
          <w:sz w:val="32"/>
          <w:szCs w:val="32"/>
          <w:u w:color="262626"/>
        </w:rPr>
        <w:t xml:space="preserve"> The first Mass of the day on YouTube</w:t>
      </w:r>
    </w:p>
    <w:p w:rsidR="007C348E" w:rsidRDefault="007C348E" w:rsidP="007C348E">
      <w:pPr>
        <w:widowControl w:val="0"/>
        <w:autoSpaceDE w:val="0"/>
        <w:autoSpaceDN w:val="0"/>
        <w:adjustRightInd w:val="0"/>
        <w:rPr>
          <w:rFonts w:ascii="Times" w:hAnsi="Times" w:cs="Times"/>
          <w:color w:val="C98C38"/>
          <w:sz w:val="32"/>
          <w:szCs w:val="32"/>
          <w:u w:color="262626"/>
        </w:rPr>
      </w:pPr>
      <w:r>
        <w:rPr>
          <w:rFonts w:ascii="Times" w:hAnsi="Times" w:cs="Times"/>
          <w:color w:val="C98C38"/>
          <w:sz w:val="32"/>
          <w:szCs w:val="32"/>
          <w:u w:color="262626"/>
        </w:rPr>
        <w:t>Mass Online</w:t>
      </w:r>
    </w:p>
    <w:p w:rsidR="007C348E" w:rsidRDefault="007C348E" w:rsidP="007C348E">
      <w:pPr>
        <w:widowControl w:val="0"/>
        <w:autoSpaceDE w:val="0"/>
        <w:autoSpaceDN w:val="0"/>
        <w:adjustRightInd w:val="0"/>
        <w:rPr>
          <w:rFonts w:ascii="Times" w:hAnsi="Times" w:cs="Times"/>
          <w:sz w:val="18"/>
          <w:szCs w:val="18"/>
          <w:u w:color="262626"/>
        </w:rPr>
      </w:pPr>
      <w:r>
        <w:rPr>
          <w:rFonts w:ascii="Times" w:hAnsi="Times" w:cs="Times"/>
          <w:noProof/>
          <w:color w:val="262626"/>
          <w:sz w:val="18"/>
          <w:szCs w:val="18"/>
          <w:u w:color="262626"/>
        </w:rPr>
        <w:drawing>
          <wp:inline distT="0" distB="0" distL="0" distR="0">
            <wp:extent cx="2794000" cy="1397000"/>
            <wp:effectExtent l="0" t="0" r="0" b="0"/>
            <wp:docPr id="8" name="Picture 8">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94000" cy="1397000"/>
                    </a:xfrm>
                    <a:prstGeom prst="rect">
                      <a:avLst/>
                    </a:prstGeom>
                    <a:noFill/>
                    <a:ln>
                      <a:noFill/>
                    </a:ln>
                  </pic:spPr>
                </pic:pic>
              </a:graphicData>
            </a:graphic>
          </wp:inline>
        </w:drawing>
      </w:r>
    </w:p>
    <w:p w:rsidR="007C348E" w:rsidRDefault="007C348E" w:rsidP="007C348E">
      <w:pPr>
        <w:widowControl w:val="0"/>
        <w:autoSpaceDE w:val="0"/>
        <w:autoSpaceDN w:val="0"/>
        <w:adjustRightInd w:val="0"/>
        <w:rPr>
          <w:rFonts w:ascii="Times" w:hAnsi="Times" w:cs="Times"/>
          <w:color w:val="535353"/>
          <w:sz w:val="32"/>
          <w:szCs w:val="32"/>
          <w:u w:color="262626"/>
        </w:rPr>
      </w:pPr>
      <w:r>
        <w:rPr>
          <w:rFonts w:ascii="Times" w:hAnsi="Times" w:cs="Times"/>
          <w:color w:val="535353"/>
          <w:sz w:val="32"/>
          <w:szCs w:val="32"/>
          <w:u w:color="262626"/>
        </w:rPr>
        <w:t xml:space="preserve">Live streamed from Our Lady of the Rosary Cathedral, </w:t>
      </w:r>
      <w:proofErr w:type="spellStart"/>
      <w:r>
        <w:rPr>
          <w:rFonts w:ascii="Times" w:hAnsi="Times" w:cs="Times"/>
          <w:color w:val="535353"/>
          <w:sz w:val="32"/>
          <w:szCs w:val="32"/>
          <w:u w:color="262626"/>
        </w:rPr>
        <w:t>Waitara</w:t>
      </w:r>
      <w:proofErr w:type="spellEnd"/>
    </w:p>
    <w:p w:rsidR="007C348E" w:rsidRDefault="007C348E" w:rsidP="007C348E">
      <w:pPr>
        <w:widowControl w:val="0"/>
        <w:autoSpaceDE w:val="0"/>
        <w:autoSpaceDN w:val="0"/>
        <w:adjustRightInd w:val="0"/>
        <w:rPr>
          <w:rFonts w:ascii="Times" w:hAnsi="Times" w:cs="Times"/>
          <w:color w:val="FFFFFF"/>
          <w:sz w:val="18"/>
          <w:szCs w:val="18"/>
          <w:u w:color="262626"/>
        </w:rPr>
      </w:pPr>
      <w:hyperlink r:id="rId28" w:history="1">
        <w:proofErr w:type="gramStart"/>
        <w:r>
          <w:rPr>
            <w:rFonts w:ascii="Times" w:hAnsi="Times" w:cs="Times"/>
            <w:color w:val="FFFFFF"/>
            <w:sz w:val="18"/>
            <w:szCs w:val="18"/>
            <w:u w:color="262626"/>
          </w:rPr>
          <w:t>more</w:t>
        </w:r>
        <w:proofErr w:type="gramEnd"/>
      </w:hyperlink>
    </w:p>
    <w:p w:rsidR="007C348E" w:rsidRDefault="007C348E" w:rsidP="007C348E">
      <w:pPr>
        <w:widowControl w:val="0"/>
        <w:autoSpaceDE w:val="0"/>
        <w:autoSpaceDN w:val="0"/>
        <w:adjustRightInd w:val="0"/>
        <w:rPr>
          <w:rFonts w:ascii="Times" w:hAnsi="Times" w:cs="Times"/>
          <w:color w:val="C98C38"/>
          <w:sz w:val="32"/>
          <w:szCs w:val="32"/>
          <w:u w:color="262626"/>
        </w:rPr>
      </w:pPr>
      <w:r>
        <w:rPr>
          <w:rFonts w:ascii="Times" w:hAnsi="Times" w:cs="Times"/>
          <w:color w:val="C98C38"/>
          <w:sz w:val="32"/>
          <w:szCs w:val="32"/>
          <w:u w:color="262626"/>
        </w:rPr>
        <w:t>Daily Prayer</w:t>
      </w:r>
    </w:p>
    <w:p w:rsidR="007C348E" w:rsidRDefault="007C348E" w:rsidP="007C348E">
      <w:pPr>
        <w:widowControl w:val="0"/>
        <w:autoSpaceDE w:val="0"/>
        <w:autoSpaceDN w:val="0"/>
        <w:adjustRightInd w:val="0"/>
        <w:rPr>
          <w:rFonts w:ascii="Times" w:hAnsi="Times" w:cs="Times"/>
          <w:sz w:val="18"/>
          <w:szCs w:val="18"/>
          <w:u w:color="262626"/>
        </w:rPr>
      </w:pPr>
      <w:r>
        <w:rPr>
          <w:rFonts w:ascii="Times" w:hAnsi="Times" w:cs="Times"/>
          <w:sz w:val="18"/>
          <w:szCs w:val="18"/>
          <w:u w:color="262626"/>
        </w:rPr>
        <w:t>Feed not found</w:t>
      </w:r>
    </w:p>
    <w:p w:rsidR="007C348E" w:rsidRDefault="007C348E" w:rsidP="007C348E">
      <w:pPr>
        <w:widowControl w:val="0"/>
        <w:autoSpaceDE w:val="0"/>
        <w:autoSpaceDN w:val="0"/>
        <w:adjustRightInd w:val="0"/>
        <w:rPr>
          <w:rFonts w:ascii="Times" w:hAnsi="Times" w:cs="Times"/>
          <w:color w:val="C98C38"/>
          <w:sz w:val="32"/>
          <w:szCs w:val="32"/>
          <w:u w:color="262626"/>
        </w:rPr>
      </w:pPr>
      <w:r>
        <w:rPr>
          <w:rFonts w:ascii="Times" w:hAnsi="Times" w:cs="Times"/>
          <w:color w:val="C98C38"/>
          <w:sz w:val="32"/>
          <w:szCs w:val="32"/>
          <w:u w:color="262626"/>
        </w:rPr>
        <w:t>Like us on Facebook</w:t>
      </w:r>
    </w:p>
    <w:tbl>
      <w:tblPr>
        <w:tblW w:w="0" w:type="nil"/>
        <w:tblInd w:w="0" w:type="nil"/>
        <w:tblLayout w:type="fixed"/>
        <w:tblCellMar>
          <w:left w:w="0" w:type="dxa"/>
          <w:right w:w="0" w:type="dxa"/>
        </w:tblCellMar>
        <w:tblLook w:val="0000" w:firstRow="0" w:lastRow="0" w:firstColumn="0" w:lastColumn="0" w:noHBand="0" w:noVBand="0"/>
      </w:tblPr>
      <w:tblGrid/>
      <w:tr>
        <w:tblPrEx>
          <w:tblCellMar>
            <w:top w:w="0" w:type="dxa"/>
            <w:left w:w="0" w:type="dxa"/>
            <w:bottom w:w="0" w:type="dxa"/>
            <w:right w:w="0" w:type="dxa"/>
          </w:tblCellMar>
        </w:tblPrEx>
        <w:tc>
          <w:tcPr>
            <w:gridSpan w:val="0"/>
          </w:tcPr>
          <w:p w:rsidR="007C348E" w:rsidRDefault="007C348E">
            <w:pPr>
              <w:widowControl w:val="0"/>
              <w:autoSpaceDE w:val="0"/>
              <w:autoSpaceDN w:val="0"/>
              <w:adjustRightInd w:val="0"/>
              <w:rPr>
                <w:rFonts w:ascii="Helvetica Neue" w:hAnsi="Helvetica Neue" w:cs="Helvetica Neue"/>
                <w:color w:val="334A83"/>
                <w:sz w:val="22"/>
                <w:szCs w:val="22"/>
                <w:u w:color="262626"/>
              </w:rPr>
            </w:pPr>
            <w:r>
              <w:rPr>
                <w:rFonts w:ascii="Times" w:hAnsi="Times" w:cs="Times"/>
                <w:color w:val="C98C38"/>
                <w:sz w:val="32"/>
                <w:szCs w:val="32"/>
                <w:u w:color="262626"/>
              </w:rPr>
              <w:fldChar w:fldCharType="begin"/>
            </w:r>
            <w:r>
              <w:rPr>
                <w:rFonts w:ascii="Times" w:hAnsi="Times" w:cs="Times"/>
                <w:color w:val="C98C38"/>
                <w:sz w:val="32"/>
                <w:szCs w:val="32"/>
                <w:u w:color="262626"/>
              </w:rPr>
              <w:instrText>HYPERLINK "http://www.facebook.com/CathNews"</w:instrText>
            </w:r>
            <w:r>
              <w:rPr>
                <w:rFonts w:ascii="Times" w:hAnsi="Times" w:cs="Times"/>
                <w:color w:val="C98C38"/>
                <w:sz w:val="32"/>
                <w:szCs w:val="32"/>
                <w:u w:color="262626"/>
              </w:rPr>
            </w:r>
            <w:r>
              <w:rPr>
                <w:rFonts w:ascii="Times" w:hAnsi="Times" w:cs="Times"/>
                <w:color w:val="C98C38"/>
                <w:sz w:val="32"/>
                <w:szCs w:val="3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pPr>
              <w:widowControl w:val="0"/>
              <w:autoSpaceDE w:val="0"/>
              <w:autoSpaceDN w:val="0"/>
              <w:adjustRightInd w:val="0"/>
              <w:rPr>
                <w:rFonts w:ascii="Helvetica Neue" w:hAnsi="Helvetica Neue" w:cs="Helvetica Neue"/>
                <w:color w:val="262626"/>
                <w:sz w:val="22"/>
                <w:szCs w:val="22"/>
                <w:u w:color="262626"/>
              </w:rPr>
            </w:pPr>
            <w:proofErr w:type="spellStart"/>
            <w:r>
              <w:rPr>
                <w:rFonts w:ascii="Helvetica Neue" w:hAnsi="Helvetica Neue" w:cs="Helvetica Neue"/>
                <w:b/>
                <w:bCs/>
                <w:color w:val="334A83"/>
                <w:sz w:val="26"/>
                <w:szCs w:val="26"/>
                <w:u w:color="262626"/>
              </w:rPr>
              <w:t>CathNews</w:t>
            </w:r>
            <w:proofErr w:type="spellEnd"/>
            <w:r>
              <w:rPr>
                <w:rFonts w:ascii="Times" w:hAnsi="Times" w:cs="Times"/>
                <w:color w:val="C98C38"/>
                <w:sz w:val="32"/>
                <w:szCs w:val="32"/>
                <w:u w:color="262626"/>
              </w:rPr>
              <w:fldChar w:fldCharType="end"/>
            </w:r>
          </w:p>
        </w:tc>
      </w:tr>
      <w:tr>
        <w:tblPrEx>
          <w:tblCellMar>
            <w:top w:w="0" w:type="dxa"/>
            <w:left w:w="0" w:type="dxa"/>
            <w:bottom w:w="0" w:type="dxa"/>
            <w:right w:w="0" w:type="dxa"/>
          </w:tblCellMar>
        </w:tblPrEx>
        <w:tc>
          <w:tcPr>
            <w:gridSpan w:val="0"/>
          </w:tcPr>
          <w:tbl>
            <w:tblPr>
              <w:tblW w:w="0" w:type="nil"/>
              <w:tblInd w:w="0" w:type="nil"/>
              <w:tblLayout w:type="fixed"/>
              <w:tblCellMar>
                <w:left w:w="0" w:type="dxa"/>
                <w:right w:w="0" w:type="dxa"/>
              </w:tblCellMar>
              <w:tblLook w:val="0000" w:firstRow="0" w:lastRow="0" w:firstColumn="0" w:lastColumn="0" w:noHBand="0" w:noVBand="0"/>
            </w:tblPr>
            <w:tblGrid/>
            <w:tr w:rsidR="007C348E">
              <w:tblPrEx>
                <w:tblCellMar>
                  <w:top w:w="0" w:type="dxa"/>
                  <w:left w:w="0" w:type="dxa"/>
                  <w:bottom w:w="0" w:type="dxa"/>
                  <w:right w:w="0" w:type="dxa"/>
                </w:tblCellMar>
              </w:tblPrEx>
              <w:tc>
                <w:tcPr>
                  <w:gridSpan w:val="0"/>
                </w:tcPr>
                <w:p w:rsidR="007C348E" w:rsidRDefault="007C348E">
                  <w:pPr>
                    <w:widowControl w:val="0"/>
                    <w:autoSpaceDE w:val="0"/>
                    <w:autoSpaceDN w:val="0"/>
                    <w:adjustRightInd w:val="0"/>
                    <w:jc w:val="center"/>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Like</w:t>
                  </w:r>
                </w:p>
                <w:p w:rsidR="007C348E" w:rsidRDefault="007C348E">
                  <w:pPr>
                    <w:widowControl w:val="0"/>
                    <w:autoSpaceDE w:val="0"/>
                    <w:autoSpaceDN w:val="0"/>
                    <w:adjustRightInd w:val="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Like</w:t>
                  </w:r>
                </w:p>
              </w:tc>
              <w:tc>
                <w:tcPr>
                  <w:gridSpan w:val="0"/>
                </w:tcPr>
                <w:p w:rsidR="007C348E" w:rsidRDefault="007C348E">
                  <w:pPr>
                    <w:widowControl w:val="0"/>
                    <w:autoSpaceDE w:val="0"/>
                    <w:autoSpaceDN w:val="0"/>
                    <w:adjustRightInd w:val="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2,775</w:t>
                  </w:r>
                </w:p>
              </w:tc>
            </w:tr>
          </w:tbl>
        </w:tc>
      </w:tr>
    </w:tbl>
    <w:p w:rsidR="007C348E" w:rsidRDefault="007C348E" w:rsidP="007C348E">
      <w:pPr>
        <w:widowControl w:val="0"/>
        <w:autoSpaceDE w:val="0"/>
        <w:autoSpaceDN w:val="0"/>
        <w:adjustRightInd w:val="0"/>
        <w:rPr>
          <w:rFonts w:ascii="Helvetica Neue" w:hAnsi="Helvetica Neue" w:cs="Helvetica Neue"/>
          <w:color w:val="262626"/>
          <w:sz w:val="22"/>
          <w:szCs w:val="22"/>
          <w:u w:color="262626"/>
        </w:rPr>
      </w:pPr>
    </w:p>
    <w:p w:rsidR="007C348E" w:rsidRDefault="007C348E" w:rsidP="007C348E">
      <w:pPr>
        <w:widowControl w:val="0"/>
        <w:numPr>
          <w:ilvl w:val="0"/>
          <w:numId w:val="4"/>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4"/>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The Vatican's call for consultation about marriage and the life of the family show a brave new openness, according to The Tablet. 'The fact that ordinary Catholics can officially contribute to this debate by taking part in the consultation is unprecedented. No longer will refusing to heed what ordinary lay Catholics have to say about such issues as divorce and contraception be a defining mark of the Church, which this consultation amounts to admitting is no longer a sustainable way to run the Church.' </w:t>
      </w:r>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16010-a-truly-catholic-consultation&amp;h=IAQHAcxvp&amp;enc=AZOxlnXUJuusnAhm7I48Jvk3M6TRoMpYrekKnX2rsFWyw_je4kMlOQDXN3tZzxeHhOrpQUtVKWzPdYoy9p5V2qWKJQtqAc8kdNXKutdwPq6WoiRAbZs7z_EOc1eNYWRcARbD9QRNowObB0RXkKMLAv0-&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A truly Catholic consultation</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cathnews.comCatholic</w:t>
      </w:r>
      <w:proofErr w:type="spellEnd"/>
      <w:r>
        <w:rPr>
          <w:rFonts w:ascii="Helvetica Neue" w:hAnsi="Helvetica Neue" w:cs="Helvetica Neue"/>
          <w:color w:val="6D6D6D"/>
          <w:sz w:val="22"/>
          <w:szCs w:val="22"/>
          <w:u w:color="262626"/>
        </w:rPr>
        <w:t>, consultation, congregation  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Layout w:type="fixed"/>
        <w:tblCellMar>
          <w:left w:w="0" w:type="dxa"/>
          <w:right w:w="0" w:type="dxa"/>
        </w:tblCellMar>
        <w:tblLook w:val="0000" w:firstRow="0" w:lastRow="0" w:firstColumn="0" w:lastColumn="0" w:noHBand="0" w:noVBand="0"/>
      </w:tblPr>
      <w:tblGrid/>
      <w:tr>
        <w:tblPrEx>
          <w:tblCellMar>
            <w:top w:w="0" w:type="dxa"/>
            <w:left w:w="0" w:type="dxa"/>
            <w:bottom w:w="0" w:type="dxa"/>
            <w:right w:w="0" w:type="dxa"/>
          </w:tblCellMar>
        </w:tblPrEx>
        <w:trPr>
          <w:gridBefore w:val="1"/>
          <w:gridAfter w:val="-1"/>
        </w:trPr>
        <w:tc>
          <w:tcPr>
            <w:gridSpan w:val="0"/>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4"/>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12 minutes ago near </w:t>
                  </w:r>
                  <w:hyperlink r:id="rId30"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4"/>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4"/>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4"/>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This is sure to start some heated discussions among scholars... </w:t>
      </w:r>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16046-trial-of-jesus-was-perfectly-legal-spanish-scholar-finds&amp;h=EAQECTViB&amp;enc=AZPE0Y3DakSxxDIXd8RF_pnj9elfeMbV5hC4TqRPbN8YNh_DfHroGp_rXe2aL7eqFZdxUpP7r9z7arI5lJfSI0fP76_oQ2PkZ69ESmzSLEOGcubEMaFMlsUUwnd7emsFQ6iy4yvQog1zSEXbOcueQJY9&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Trial of Jesus 'was perfectly legal', Spanish scholar finds</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cathnews.comtrial</w:t>
      </w:r>
      <w:proofErr w:type="spellEnd"/>
      <w:r>
        <w:rPr>
          <w:rFonts w:ascii="Helvetica Neue" w:hAnsi="Helvetica Neue" w:cs="Helvetica Neue"/>
          <w:color w:val="6D6D6D"/>
          <w:sz w:val="22"/>
          <w:szCs w:val="22"/>
          <w:u w:color="262626"/>
        </w:rPr>
        <w:t>, Jesus, legal, Spanish scholar  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tr>
        <w:tblPrEx>
          <w:tblCellMar>
            <w:top w:w="0" w:type="dxa"/>
            <w:bottom w:w="0" w:type="dxa"/>
          </w:tblCellMar>
        </w:tblPrEx>
        <w:tc>
          <w:tcPr>
            <w:tcW w:w="1340" w:type="dxa"/>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0"/>
          </w:tcPr>
          <w:p w:rsidR="007C348E" w:rsidRDefault="007C348E">
            <w:pPr>
              <w:widowControl w:val="0"/>
              <w:numPr>
                <w:ilvl w:val="0"/>
                <w:numId w:val="5"/>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5"/>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12 minutes ago near </w:t>
                  </w:r>
                  <w:hyperlink r:id="rId31"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5"/>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5"/>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5"/>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 xml:space="preserve">A new head for the US Bishops conference... and the Papal Nuncio to the US tells </w:t>
      </w:r>
      <w:proofErr w:type="gramStart"/>
      <w:r>
        <w:rPr>
          <w:rFonts w:ascii="Helvetica Neue" w:hAnsi="Helvetica Neue" w:cs="Helvetica Neue"/>
          <w:color w:val="262626"/>
          <w:sz w:val="26"/>
          <w:szCs w:val="26"/>
          <w:u w:color="262626"/>
        </w:rPr>
        <w:t>the 445 hierarch serving and retired that the Pontiff expects pastoral leaders, not ideologues</w:t>
      </w:r>
      <w:proofErr w:type="gramEnd"/>
      <w:r>
        <w:rPr>
          <w:rFonts w:ascii="Helvetica Neue" w:hAnsi="Helvetica Neue" w:cs="Helvetica Neue"/>
          <w:color w:val="262626"/>
          <w:sz w:val="26"/>
          <w:szCs w:val="26"/>
          <w:u w:color="262626"/>
        </w:rPr>
        <w:t>. Your thoughts</w:t>
      </w:r>
      <w:proofErr w:type="gramStart"/>
      <w:r>
        <w:rPr>
          <w:rFonts w:ascii="Helvetica Neue" w:hAnsi="Helvetica Neue" w:cs="Helvetica Neue"/>
          <w:color w:val="262626"/>
          <w:sz w:val="26"/>
          <w:szCs w:val="26"/>
          <w:u w:color="262626"/>
        </w:rPr>
        <w:t>? </w:t>
      </w:r>
      <w:proofErr w:type="gramEnd"/>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16035-small-too-apostolic-nuncio-tells-usccb-bishops-should-be-pastoral-not-ideological&amp;h=qAQEX71qw&amp;enc=AZOQjp09m-dGDWRI8h7GtfAUxeMqUJmB8k6rSlHJrn_7S0SbOLfl8ahNTiM-Qcd3dKqVhZdtniX9KbTkw8As701_wyIS5PgP7aOGNIj9FgmO9TtN4X3tIWoyjf52yvblild5p6WdjgNFN3VUt2Uz3y6C&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US Bishops Conference elects new leader</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cathnews.comUS</w:t>
      </w:r>
      <w:proofErr w:type="spellEnd"/>
      <w:r>
        <w:rPr>
          <w:rFonts w:ascii="Helvetica Neue" w:hAnsi="Helvetica Neue" w:cs="Helvetica Neue"/>
          <w:color w:val="6D6D6D"/>
          <w:sz w:val="22"/>
          <w:szCs w:val="22"/>
          <w:u w:color="262626"/>
        </w:rPr>
        <w:t xml:space="preserve"> Bishops Conference, leader  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0"/>
        <w:gridCol w:w="0"/>
        <w:gridCol w:w="8640"/>
      </w:tblGrid>
      <w:tr>
        <w:tblPrEx>
          <w:tblCellMar>
            <w:top w:w="0" w:type="dxa"/>
            <w:bottom w:w="0" w:type="dxa"/>
          </w:tblCellMar>
        </w:tblPrEx>
        <w:tc>
          <w:tcPr>
            <w:tcW w:w="1340" w:type="dxa"/>
            <w:gridSpan w:val="4"/>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4"/>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4"/>
          </w:tcPr>
          <w:p w:rsidR="007C348E" w:rsidRDefault="007C348E">
            <w:pPr>
              <w:widowControl w:val="0"/>
              <w:numPr>
                <w:ilvl w:val="0"/>
                <w:numId w:val="6"/>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6"/>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2 hours ago near </w:t>
                  </w:r>
                  <w:hyperlink r:id="rId32"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6"/>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6"/>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6"/>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 xml:space="preserve">Our Pope Francis not set on being 'different'... just being </w:t>
      </w:r>
      <w:proofErr w:type="gramStart"/>
      <w:r>
        <w:rPr>
          <w:rFonts w:ascii="Helvetica Neue" w:hAnsi="Helvetica Neue" w:cs="Helvetica Neue"/>
          <w:color w:val="262626"/>
          <w:sz w:val="26"/>
          <w:szCs w:val="26"/>
          <w:u w:color="262626"/>
        </w:rPr>
        <w:t>himself</w:t>
      </w:r>
      <w:proofErr w:type="gramEnd"/>
      <w:r>
        <w:rPr>
          <w:rFonts w:ascii="Helvetica Neue" w:hAnsi="Helvetica Neue" w:cs="Helvetica Neue"/>
          <w:color w:val="262626"/>
          <w:sz w:val="26"/>
          <w:szCs w:val="26"/>
          <w:u w:color="262626"/>
        </w:rPr>
        <w:t>, says a top ranking Cardinal... How do you think he is doing</w:t>
      </w:r>
      <w:proofErr w:type="gramStart"/>
      <w:r>
        <w:rPr>
          <w:rFonts w:ascii="Helvetica Neue" w:hAnsi="Helvetica Neue" w:cs="Helvetica Neue"/>
          <w:color w:val="262626"/>
          <w:sz w:val="26"/>
          <w:szCs w:val="26"/>
          <w:u w:color="262626"/>
        </w:rPr>
        <w:t>? </w:t>
      </w:r>
      <w:proofErr w:type="gramEnd"/>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16013-retired-doctrinal-head-rejects-divisive-media-portrayal-of-pope-francis&amp;h=BAQGQFrxU&amp;enc=AZOml1LKrloHQGtgglKLEpv0HzY-m-42wqy4i-NeMgWdjdr55ZheTS1_7hcW680xhXYSu84mKMf9K7wZ0R5Y_h9gijt_mMuj3uA110rsprlD-vtV1MKCVsl29OvRvSvhGdVXHUApajiij3GmdaAEevWF&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Retired doctrinal head rejects divisive portrayal of Francis</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cathnews.comLevada</w:t>
      </w:r>
      <w:proofErr w:type="spellEnd"/>
      <w:r>
        <w:rPr>
          <w:rFonts w:ascii="Helvetica Neue" w:hAnsi="Helvetica Neue" w:cs="Helvetica Neue"/>
          <w:color w:val="6D6D6D"/>
          <w:sz w:val="22"/>
          <w:szCs w:val="22"/>
          <w:u w:color="262626"/>
        </w:rPr>
        <w:t>, doctrinal head, divisive portrayal, Pope  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tr>
        <w:tblPrEx>
          <w:tblCellMar>
            <w:top w:w="0" w:type="dxa"/>
            <w:bottom w:w="0" w:type="dxa"/>
          </w:tblCellMar>
        </w:tblPrEx>
        <w:tc>
          <w:tcPr>
            <w:tcW w:w="1340" w:type="dxa"/>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3 hours ago near </w:t>
                  </w:r>
                  <w:hyperlink r:id="rId33"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Readings for November 13</w:t>
      </w:r>
    </w:p>
    <w:p w:rsidR="007C348E" w:rsidRDefault="007C348E" w:rsidP="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r>
    </w:p>
    <w:p w:rsidR="007C348E" w:rsidRDefault="007C348E" w:rsidP="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 xml:space="preserve">Memorial of Saint Frances Xavier Cabrini, Virgin </w:t>
      </w:r>
    </w:p>
    <w:p w:rsidR="007C348E" w:rsidRDefault="007C348E" w:rsidP="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Lectionary: 493</w:t>
      </w:r>
    </w:p>
    <w:p w:rsidR="007C348E" w:rsidRDefault="007C348E" w:rsidP="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Reading 1 WIS 6:1-11...</w:t>
      </w:r>
      <w:r>
        <w:rPr>
          <w:rFonts w:ascii="Helvetica Neue" w:hAnsi="Helvetica Neue" w:cs="Helvetica Neue"/>
          <w:color w:val="334A83"/>
          <w:sz w:val="22"/>
          <w:szCs w:val="22"/>
          <w:u w:color="262626"/>
        </w:rPr>
        <w:t>See More</w:t>
      </w:r>
      <w:r>
        <w:rPr>
          <w:rFonts w:ascii="Helvetica Neue" w:hAnsi="Helvetica Neue" w:cs="Helvetica Neue"/>
          <w:color w:val="262626"/>
          <w:sz w:val="22"/>
          <w:szCs w:val="22"/>
          <w:u w:color="262626"/>
        </w:rPr>
        <w:t> </w:t>
      </w:r>
      <w:r>
        <w:rPr>
          <w:rFonts w:ascii="Helvetica Neue" w:hAnsi="Helvetica Neue" w:cs="Helvetica Neue"/>
          <w:color w:val="262626"/>
          <w:sz w:val="26"/>
          <w:szCs w:val="26"/>
          <w:u w:color="262626"/>
        </w:rPr>
        <w:t> </w:t>
      </w:r>
      <w:r>
        <w:rPr>
          <w:rFonts w:ascii="Helvetica Neue" w:hAnsi="Helvetica Neue" w:cs="Helvetica Neue"/>
          <w:sz w:val="22"/>
          <w:szCs w:val="22"/>
          <w:u w:color="262626"/>
        </w:rPr>
        <w:t> </w:t>
      </w:r>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"http://www.facebook.com/photo.php?fbid=674136079287681&amp;set=a.449168781784413.107964.151039734930654&amp;type=1&amp;relevant_count=1&amp;ref=nf"</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5080000" cy="37846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80000" cy="3784600"/>
                    </a:xfrm>
                    <a:prstGeom prst="rect">
                      <a:avLst/>
                    </a:prstGeom>
                    <a:noFill/>
                    <a:ln>
                      <a:noFill/>
                    </a:ln>
                  </pic:spPr>
                </pic:pic>
              </a:graphicData>
            </a:graphic>
          </wp:inline>
        </w:drawing>
      </w:r>
    </w:p>
    <w:p w:rsidR="007C348E" w:rsidRDefault="007C348E" w:rsidP="007C348E">
      <w:pPr>
        <w:widowControl w:val="0"/>
        <w:numPr>
          <w:ilvl w:val="0"/>
          <w:numId w:val="7"/>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hyperlink r:id="rId35" w:history="1">
        <w:r>
          <w:rPr>
            <w:rFonts w:ascii="Helvetica Neue" w:hAnsi="Helvetica Neue" w:cs="Helvetica Neue"/>
            <w:color w:val="334A83"/>
            <w:sz w:val="22"/>
            <w:szCs w:val="22"/>
            <w:u w:color="262626"/>
          </w:rPr>
          <w:t> </w:t>
        </w:r>
      </w:hyperlink>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tr>
        <w:tblPrEx>
          <w:tblCellMar>
            <w:top w:w="0" w:type="dxa"/>
            <w:bottom w:w="0" w:type="dxa"/>
          </w:tblCellMar>
        </w:tblPrEx>
        <w:tc>
          <w:tcPr>
            <w:tcW w:w="1340" w:type="dxa"/>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4 hours ago</w:t>
                  </w:r>
                </w:p>
              </w:tc>
            </w:tr>
          </w:tbl>
        </w:tc>
      </w:tr>
    </w:tbl>
    <w:p w:rsidR="007C348E" w:rsidRDefault="007C348E" w:rsidP="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 xml:space="preserve">St Frances Xavier Cabrini </w:t>
      </w:r>
    </w:p>
    <w:p w:rsidR="007C348E" w:rsidRDefault="007C348E" w:rsidP="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Feast day: November 13</w:t>
      </w:r>
    </w:p>
    <w:p w:rsidR="007C348E" w:rsidRDefault="007C348E" w:rsidP="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Patron of immigrants</w:t>
      </w:r>
    </w:p>
    <w:p w:rsidR="007C348E" w:rsidRDefault="007C348E" w:rsidP="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Died: 1917</w:t>
      </w:r>
    </w:p>
    <w:p w:rsidR="007C348E" w:rsidRDefault="007C348E" w:rsidP="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w:t>
      </w:r>
      <w:r>
        <w:rPr>
          <w:rFonts w:ascii="Helvetica Neue" w:hAnsi="Helvetica Neue" w:cs="Helvetica Neue"/>
          <w:color w:val="334A83"/>
          <w:sz w:val="22"/>
          <w:szCs w:val="22"/>
          <w:u w:color="262626"/>
        </w:rPr>
        <w:t>See More</w:t>
      </w:r>
      <w:r>
        <w:rPr>
          <w:rFonts w:ascii="Helvetica Neue" w:hAnsi="Helvetica Neue" w:cs="Helvetica Neue"/>
          <w:color w:val="262626"/>
          <w:sz w:val="22"/>
          <w:szCs w:val="22"/>
          <w:u w:color="262626"/>
        </w:rPr>
        <w:t> </w:t>
      </w:r>
      <w:r>
        <w:rPr>
          <w:rFonts w:ascii="Helvetica Neue" w:hAnsi="Helvetica Neue" w:cs="Helvetica Neue"/>
          <w:color w:val="262626"/>
          <w:sz w:val="26"/>
          <w:szCs w:val="26"/>
          <w:u w:color="262626"/>
        </w:rPr>
        <w:t> </w:t>
      </w:r>
      <w:r>
        <w:rPr>
          <w:rFonts w:ascii="Helvetica Neue" w:hAnsi="Helvetica Neue" w:cs="Helvetica Neue"/>
          <w:sz w:val="22"/>
          <w:szCs w:val="22"/>
          <w:u w:color="262626"/>
        </w:rPr>
        <w:t> </w:t>
      </w:r>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"http://www.facebook.com/photo.php?fbid=674133325954623&amp;set=a.449168781784413.107964.151039734930654&amp;type=1&amp;relevant_count=1&amp;ref=nf"</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2540000" cy="3200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40000" cy="3200400"/>
                    </a:xfrm>
                    <a:prstGeom prst="rect">
                      <a:avLst/>
                    </a:prstGeom>
                    <a:noFill/>
                    <a:ln>
                      <a:noFill/>
                    </a:ln>
                  </pic:spPr>
                </pic:pic>
              </a:graphicData>
            </a:graphic>
          </wp:inline>
        </w:drawing>
      </w:r>
    </w:p>
    <w:p w:rsidR="007C348E" w:rsidRDefault="007C348E" w:rsidP="007C348E">
      <w:pPr>
        <w:widowControl w:val="0"/>
        <w:numPr>
          <w:ilvl w:val="0"/>
          <w:numId w:val="8"/>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hyperlink r:id="rId37" w:history="1">
        <w:r>
          <w:rPr>
            <w:rFonts w:ascii="Helvetica Neue" w:hAnsi="Helvetica Neue" w:cs="Helvetica Neue"/>
            <w:color w:val="334A83"/>
            <w:sz w:val="22"/>
            <w:szCs w:val="22"/>
            <w:u w:color="262626"/>
          </w:rPr>
          <w:t> </w:t>
        </w:r>
      </w:hyperlink>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tr>
        <w:tblPrEx>
          <w:tblCellMar>
            <w:top w:w="0" w:type="dxa"/>
            <w:bottom w:w="0" w:type="dxa"/>
          </w:tblCellMar>
        </w:tblPrEx>
        <w:tc>
          <w:tcPr>
            <w:tcW w:w="1340" w:type="dxa"/>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numPr>
                <w:ilvl w:val="0"/>
                <w:numId w:val="9"/>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9"/>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5 hours ago</w:t>
                  </w:r>
                </w:p>
              </w:tc>
            </w:tr>
          </w:tbl>
        </w:tc>
      </w:tr>
    </w:tbl>
    <w:p w:rsidR="007C348E" w:rsidRDefault="007C348E" w:rsidP="007C348E">
      <w:pPr>
        <w:widowControl w:val="0"/>
        <w:numPr>
          <w:ilvl w:val="0"/>
          <w:numId w:val="9"/>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9"/>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9"/>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Aid efforts crank up for the victims of the Philippine's killer typhoon... </w:t>
      </w:r>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16039-vatican-gives-160-000-aid-to-philippines&amp;h=cAQFMp9dq&amp;enc=AZOd6GHQN_QYWZ3D_uJs-mT_XkHypUSeNjjcTWnumsqYLHv4fZlFVBhY-CWXIfq0eSHgy2_Hd2LiC2aCXrq6Hrt013vLDWug-pcpNkuIM7P1f1Ys3RNm7dKHxQ4lfNs_axf07tDgZtlOOgv3LlV7u1Su&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Vatican gives $160,000 aid to Philippines</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cathnews.comVatican</w:t>
      </w:r>
      <w:proofErr w:type="spellEnd"/>
      <w:r>
        <w:rPr>
          <w:rFonts w:ascii="Helvetica Neue" w:hAnsi="Helvetica Neue" w:cs="Helvetica Neue"/>
          <w:color w:val="6D6D6D"/>
          <w:sz w:val="22"/>
          <w:szCs w:val="22"/>
          <w:u w:color="262626"/>
        </w:rPr>
        <w:t>, Philippines, donation  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tr>
        <w:tblPrEx>
          <w:tblCellMar>
            <w:top w:w="0" w:type="dxa"/>
            <w:bottom w:w="0" w:type="dxa"/>
          </w:tblCellMar>
        </w:tblPrEx>
        <w:tc>
          <w:tcPr>
            <w:tcW w:w="1340" w:type="dxa"/>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numPr>
                <w:ilvl w:val="0"/>
                <w:numId w:val="10"/>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0"/>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5 hours ago near </w:t>
                  </w:r>
                  <w:hyperlink r:id="rId38"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10"/>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0"/>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0"/>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The report from the Victorian parliamentary inquiry is expected to be released today... </w:t>
      </w:r>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16037-advocates-urge-action-on-vic-abuse-report&amp;h=8AQEMypwc&amp;enc=AZPX2Kfnz4Tp6z6Kx92oXCnXVHSQSqftLDVA4c_tc5kWR5yBSXBl-Pz1hYAauhQYhRd8j1F05tukvtW3QSnSBGmEgaBfwU-6OkMtI07hDZzte04ADjCstTFg0QueU2wpgod1tQEDwrIW5wusld0KdGC0&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Vic parliamentary report to be tabled today</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cathnews.comVictoria</w:t>
      </w:r>
      <w:proofErr w:type="spellEnd"/>
      <w:r>
        <w:rPr>
          <w:rFonts w:ascii="Helvetica Neue" w:hAnsi="Helvetica Neue" w:cs="Helvetica Neue"/>
          <w:color w:val="6D6D6D"/>
          <w:sz w:val="22"/>
          <w:szCs w:val="22"/>
          <w:u w:color="262626"/>
        </w:rPr>
        <w:t>, parliamentary report, sexual abuse  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tr>
        <w:tblPrEx>
          <w:tblCellMar>
            <w:top w:w="0" w:type="dxa"/>
            <w:bottom w:w="0" w:type="dxa"/>
          </w:tblCellMar>
        </w:tblPrEx>
        <w:tc>
          <w:tcPr>
            <w:tcW w:w="1340" w:type="dxa"/>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numPr>
                <w:ilvl w:val="0"/>
                <w:numId w:val="11"/>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1"/>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6 hours ago near </w:t>
                  </w:r>
                  <w:hyperlink r:id="rId39"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11"/>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1"/>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1"/>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Chapter of errors? Around then country, priests are being asked to read a statement which acknowledges the damage sexual abuse has done and past failings including cover-ups, failures of leadership and not believing victims... </w:t>
      </w:r>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16040-priests-asked-to-read-commitment-statement-at-mass&amp;h=YAQFbW1TF&amp;enc=AZNB784AsOl1U-hKiRxmqESn-eQPhE9qlaTEuKIWODQ3ehh8mlyG9CnFoiTNYXGj7hi7wOTKz6HvERZ56iWwjkeQydyIfm0ZDCJJ2b4lb2yyDwNJ7BUNm1jaygOWHx4R9hql6UJ_Tt-GTosh5rrwT1D1&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Priests asked to read commitment statement at Mass</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cathnews.compriests</w:t>
      </w:r>
      <w:proofErr w:type="spellEnd"/>
      <w:r>
        <w:rPr>
          <w:rFonts w:ascii="Helvetica Neue" w:hAnsi="Helvetica Neue" w:cs="Helvetica Neue"/>
          <w:color w:val="6D6D6D"/>
          <w:sz w:val="22"/>
          <w:szCs w:val="22"/>
          <w:u w:color="262626"/>
        </w:rPr>
        <w:t>, commitment statement  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tr>
        <w:tblPrEx>
          <w:tblCellMar>
            <w:top w:w="0" w:type="dxa"/>
            <w:bottom w:w="0" w:type="dxa"/>
          </w:tblCellMar>
        </w:tblPrEx>
        <w:tc>
          <w:tcPr>
            <w:tcW w:w="1340" w:type="dxa"/>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numPr>
                <w:ilvl w:val="0"/>
                <w:numId w:val="12"/>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2"/>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6 hours ago near </w:t>
                  </w:r>
                  <w:hyperlink r:id="rId40"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12"/>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2"/>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2"/>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From St Mary's @ North Sydney on the CN YouTube platform... </w:t>
      </w:r>
      <w:r>
        <w:rPr>
          <w:rFonts w:ascii="Helvetica Neue" w:hAnsi="Helvetica Neue" w:cs="Helvetica Neue"/>
          <w:sz w:val="22"/>
          <w:szCs w:val="22"/>
          <w:u w:color="262626"/>
        </w:rPr>
        <w:t> </w:t>
      </w:r>
      <w:hyperlink r:id="rId41" w:history="1">
        <w:r>
          <w:rPr>
            <w:rFonts w:ascii="Helvetica Neue" w:hAnsi="Helvetica Neue" w:cs="Helvetica Neue"/>
            <w:b/>
            <w:bCs/>
            <w:color w:val="334A83"/>
            <w:sz w:val="22"/>
            <w:szCs w:val="22"/>
            <w:u w:color="262626"/>
          </w:rPr>
          <w:t>Mass on Demand November 13 2013</w:t>
        </w:r>
        <w:r>
          <w:rPr>
            <w:rFonts w:ascii="Helvetica Neue" w:hAnsi="Helvetica Neue" w:cs="Helvetica Neue"/>
            <w:color w:val="334A83"/>
            <w:sz w:val="22"/>
            <w:szCs w:val="22"/>
            <w:u w:color="262626"/>
          </w:rPr>
          <w:t xml:space="preserve">  </w:t>
        </w:r>
        <w:r>
          <w:rPr>
            <w:rFonts w:ascii="Helvetica Neue" w:hAnsi="Helvetica Neue" w:cs="Helvetica Neue"/>
            <w:color w:val="6D6D6D"/>
            <w:sz w:val="22"/>
            <w:szCs w:val="22"/>
            <w:u w:color="262626"/>
          </w:rPr>
          <w:t>www.youtube.comDaily Mass from St Mary's in North Sydney.  </w:t>
        </w:r>
      </w:hyperlink>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tr>
        <w:tblPrEx>
          <w:tblCellMar>
            <w:top w:w="0" w:type="dxa"/>
            <w:bottom w:w="0" w:type="dxa"/>
          </w:tblCellMar>
        </w:tblPrEx>
        <w:tc>
          <w:tcPr>
            <w:tcW w:w="1340" w:type="dxa"/>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7 hours ago near </w:t>
                  </w:r>
                  <w:hyperlink r:id="rId42"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Reflection on the Gospel for Tuesday 12 November, 2013</w:t>
      </w:r>
    </w:p>
    <w:p w:rsidR="007C348E" w:rsidRDefault="007C348E" w:rsidP="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 xml:space="preserve">St </w:t>
      </w:r>
      <w:proofErr w:type="spellStart"/>
      <w:r>
        <w:rPr>
          <w:rFonts w:ascii="Helvetica Neue" w:hAnsi="Helvetica Neue" w:cs="Helvetica Neue"/>
          <w:color w:val="262626"/>
          <w:sz w:val="26"/>
          <w:szCs w:val="26"/>
          <w:u w:color="262626"/>
        </w:rPr>
        <w:t>Josaphat</w:t>
      </w:r>
      <w:proofErr w:type="spellEnd"/>
      <w:r>
        <w:rPr>
          <w:rFonts w:ascii="Helvetica Neue" w:hAnsi="Helvetica Neue" w:cs="Helvetica Neue"/>
          <w:color w:val="262626"/>
          <w:sz w:val="26"/>
          <w:szCs w:val="26"/>
          <w:u w:color="262626"/>
        </w:rPr>
        <w:t>. Wisdom 2:23 – 3:9. I will bless the Lord at all times. Ps 33(34)</w:t>
      </w:r>
      <w:proofErr w:type="gramStart"/>
      <w:r>
        <w:rPr>
          <w:rFonts w:ascii="Helvetica Neue" w:hAnsi="Helvetica Neue" w:cs="Helvetica Neue"/>
          <w:color w:val="262626"/>
          <w:sz w:val="26"/>
          <w:szCs w:val="26"/>
          <w:u w:color="262626"/>
        </w:rPr>
        <w:t>:2</w:t>
      </w:r>
      <w:proofErr w:type="gramEnd"/>
      <w:r>
        <w:rPr>
          <w:rFonts w:ascii="Helvetica Neue" w:hAnsi="Helvetica Neue" w:cs="Helvetica Neue"/>
          <w:color w:val="262626"/>
          <w:sz w:val="26"/>
          <w:szCs w:val="26"/>
          <w:u w:color="262626"/>
        </w:rPr>
        <w:t>-3, 16-19. Luke 17:7-10.</w:t>
      </w:r>
    </w:p>
    <w:p w:rsidR="007C348E" w:rsidRDefault="007C348E" w:rsidP="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r>
    </w:p>
    <w:p w:rsidR="007C348E" w:rsidRDefault="007C348E" w:rsidP="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‘We are merely servants: we have done no more than our duty.’</w:t>
      </w:r>
    </w:p>
    <w:p w:rsidR="007C348E" w:rsidRDefault="007C348E" w:rsidP="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r>
    </w:p>
    <w:p w:rsidR="007C348E" w:rsidRDefault="007C348E" w:rsidP="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Raoul Wallenberg, our first honorary Australian citizen, may well have said just that about his heroic actions. As a Swedish diplomat posted to Nazi-occupied Budapest in 1944, he saved thousands of Jewish people by issuing protective passports and sheltering them in diplomatic buildings. Allowed to issue only 500 passports, he simply started again at number 1 when the quota was exhausted. Confronting firing squads, he persuaded soldiers to let the condemned people go with him. Wallenberg could have done his duty by filling out paperwork and tending files. He could have closed his eyes to the horror unfolding around him. Instead of dying in a Soviet prison camp, he may have had a comfortable life. Jesus, help me to look around and see what I can do for others</w:t>
      </w:r>
      <w:proofErr w:type="gramStart"/>
      <w:r>
        <w:rPr>
          <w:rFonts w:ascii="Helvetica Neue" w:hAnsi="Helvetica Neue" w:cs="Helvetica Neue"/>
          <w:color w:val="262626"/>
          <w:sz w:val="26"/>
          <w:szCs w:val="26"/>
          <w:u w:color="262626"/>
        </w:rPr>
        <w:t>. </w:t>
      </w:r>
      <w:proofErr w:type="gramEnd"/>
      <w:r>
        <w:rPr>
          <w:rFonts w:ascii="Helvetica Neue" w:hAnsi="Helvetica Neue" w:cs="Helvetica Neue"/>
          <w:sz w:val="22"/>
          <w:szCs w:val="22"/>
          <w:u w:color="262626"/>
        </w:rPr>
        <w:t> </w:t>
      </w:r>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"http://www.facebook.com/photo.php?fbid=673643706003585&amp;set=a.449168781784413.107964.151039734930654&amp;type=1&amp;relevant_count=1&amp;ref=nf"</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3898900" cy="5118100"/>
            <wp:effectExtent l="0" t="0" r="12700" b="1270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98900" cy="5118100"/>
                    </a:xfrm>
                    <a:prstGeom prst="rect">
                      <a:avLst/>
                    </a:prstGeom>
                    <a:noFill/>
                    <a:ln>
                      <a:noFill/>
                    </a:ln>
                  </pic:spPr>
                </pic:pic>
              </a:graphicData>
            </a:graphic>
          </wp:inline>
        </w:drawing>
      </w:r>
    </w:p>
    <w:p w:rsidR="007C348E" w:rsidRDefault="007C348E" w:rsidP="007C348E">
      <w:pPr>
        <w:widowControl w:val="0"/>
        <w:numPr>
          <w:ilvl w:val="0"/>
          <w:numId w:val="13"/>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hyperlink r:id="rId44" w:history="1">
        <w:r>
          <w:rPr>
            <w:rFonts w:ascii="Helvetica Neue" w:hAnsi="Helvetica Neue" w:cs="Helvetica Neue"/>
            <w:color w:val="334A83"/>
            <w:sz w:val="22"/>
            <w:szCs w:val="22"/>
            <w:u w:color="262626"/>
          </w:rPr>
          <w:t> </w:t>
        </w:r>
      </w:hyperlink>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tr>
        <w:tblPrEx>
          <w:tblCellMar>
            <w:top w:w="0" w:type="dxa"/>
            <w:bottom w:w="0" w:type="dxa"/>
          </w:tblCellMar>
        </w:tblPrEx>
        <w:tc>
          <w:tcPr>
            <w:tcW w:w="1340" w:type="dxa"/>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numPr>
                <w:ilvl w:val="0"/>
                <w:numId w:val="14"/>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4"/>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19 hours ago</w:t>
                  </w:r>
                </w:p>
              </w:tc>
            </w:tr>
          </w:tbl>
        </w:tc>
      </w:tr>
    </w:tbl>
    <w:p w:rsidR="007C348E" w:rsidRDefault="007C348E" w:rsidP="007C348E">
      <w:pPr>
        <w:widowControl w:val="0"/>
        <w:numPr>
          <w:ilvl w:val="0"/>
          <w:numId w:val="14"/>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4"/>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4"/>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Please help Caritas Australia help those who are in need this Christmas... </w:t>
      </w:r>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16019-large-too-caritas-australia-global-gifts&amp;h=OAQEjwSUo&amp;enc=AZPBmBJKYQQY6fUpESGOz5dbq8SCoVqmRGg4WH77gCP5KRbaaZzFx-BRes2LyEFkdB59X7-SVr_wJhQzmPha_5VULNq0RElyi8Qxg_oEh0jdDli0owc5GSKD2cccwDUHTReJ0nTLQNE4mc00t6KfWn5s&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Caritas Australia Global Gifts</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cathnews.comwebsite</w:t>
      </w:r>
      <w:proofErr w:type="spellEnd"/>
      <w:r>
        <w:rPr>
          <w:rFonts w:ascii="Helvetica Neue" w:hAnsi="Helvetica Neue" w:cs="Helvetica Neue"/>
          <w:color w:val="6D6D6D"/>
          <w:sz w:val="22"/>
          <w:szCs w:val="22"/>
          <w:u w:color="262626"/>
        </w:rPr>
        <w:t>, Caritas Australia Global Gifts  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0"/>
        <w:gridCol w:w="0"/>
        <w:gridCol w:w="8640"/>
      </w:tblGrid>
      <w:tr>
        <w:tblPrEx>
          <w:tblCellMar>
            <w:top w:w="0" w:type="dxa"/>
            <w:bottom w:w="0" w:type="dxa"/>
          </w:tblCellMar>
        </w:tblPrEx>
        <w:tc>
          <w:tcPr>
            <w:tcW w:w="1340" w:type="dxa"/>
            <w:gridSpan w:val="4"/>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4"/>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4"/>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numPr>
                <w:ilvl w:val="0"/>
                <w:numId w:val="15"/>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5"/>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22 hours ago near </w:t>
                  </w:r>
                  <w:hyperlink r:id="rId45"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15"/>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5"/>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5"/>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The Vatican takes charge of its own domain, and a scholar tries to work out how to say Twitter in Latin... the joys of social media</w:t>
      </w:r>
      <w:proofErr w:type="gramStart"/>
      <w:r>
        <w:rPr>
          <w:rFonts w:ascii="Helvetica Neue" w:hAnsi="Helvetica Neue" w:cs="Helvetica Neue"/>
          <w:color w:val="262626"/>
          <w:sz w:val="26"/>
          <w:szCs w:val="26"/>
          <w:u w:color="262626"/>
        </w:rPr>
        <w:t>! </w:t>
      </w:r>
      <w:proofErr w:type="gramEnd"/>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16029-small-too-vatican-lays-down-rules-for-new-catholic-web-domain&amp;h=bAQFXz_5Q&amp;enc=AZO5fm_D_S5ub08ffC_Y6pulI9D8hpdPoMoraxGSUTyX3FdS6cKTGwRBZfWYbdvow-19Vpm9QGqJybqXCKDIelqkn-0_eioLMQ6XGqtnYwTDmZs5z0_72yZStNtIhaR3Ob5k5PxhpzLj1nJs70A-z4Hu&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Vatican lays down rules for new .catholic web domain</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cathnews.comVatican</w:t>
      </w:r>
      <w:proofErr w:type="spellEnd"/>
      <w:r>
        <w:rPr>
          <w:rFonts w:ascii="Helvetica Neue" w:hAnsi="Helvetica Neue" w:cs="Helvetica Neue"/>
          <w:color w:val="6D6D6D"/>
          <w:sz w:val="22"/>
          <w:szCs w:val="22"/>
          <w:u w:color="262626"/>
        </w:rPr>
        <w:t>, catholic web domain  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0"/>
        <w:gridCol w:w="0"/>
        <w:gridCol w:w="8640"/>
      </w:tblGrid>
      <w:tr>
        <w:tblPrEx>
          <w:tblCellMar>
            <w:top w:w="0" w:type="dxa"/>
            <w:bottom w:w="0" w:type="dxa"/>
          </w:tblCellMar>
        </w:tblPrEx>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numPr>
                <w:ilvl w:val="0"/>
                <w:numId w:val="16"/>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6"/>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Yesterday at 10:00pm near </w:t>
                  </w:r>
                  <w:hyperlink r:id="rId46"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16"/>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6"/>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6"/>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 xml:space="preserve">One priest's quest to have another </w:t>
      </w:r>
      <w:proofErr w:type="spellStart"/>
      <w:r>
        <w:rPr>
          <w:rFonts w:ascii="Helvetica Neue" w:hAnsi="Helvetica Neue" w:cs="Helvetica Neue"/>
          <w:color w:val="262626"/>
          <w:sz w:val="26"/>
          <w:szCs w:val="26"/>
          <w:u w:color="262626"/>
        </w:rPr>
        <w:t>canonised</w:t>
      </w:r>
      <w:proofErr w:type="spellEnd"/>
      <w:r>
        <w:rPr>
          <w:rFonts w:ascii="Helvetica Neue" w:hAnsi="Helvetica Neue" w:cs="Helvetica Neue"/>
          <w:color w:val="262626"/>
          <w:sz w:val="26"/>
          <w:szCs w:val="26"/>
          <w:u w:color="262626"/>
        </w:rPr>
        <w:t>... </w:t>
      </w:r>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16012-us-priest-s-legacy-lives-on-at-peruvian-orphanage&amp;h=6AQG5cr4R&amp;enc=AZPMFenjUmjxXtkEN-HNiChblray7bMdZXwjRzUQFKiXSmyJVCnrFOoDfi9ZE9vol5hs5HkNn0x0QepQiFIUJP5aZ7jFb3ri1R3MP38EfYoN6UyRTtRk8YtLgwGMzK1iNidm_YQDCF75j-vq_i-5K1sF&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US priest's legacy lives on at Peruvian orphanage</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cathnews.comUS</w:t>
      </w:r>
      <w:proofErr w:type="spellEnd"/>
      <w:r>
        <w:rPr>
          <w:rFonts w:ascii="Helvetica Neue" w:hAnsi="Helvetica Neue" w:cs="Helvetica Neue"/>
          <w:color w:val="6D6D6D"/>
          <w:sz w:val="22"/>
          <w:szCs w:val="22"/>
          <w:u w:color="262626"/>
        </w:rPr>
        <w:t xml:space="preserve"> priest, Peru, orphanage  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0"/>
        <w:gridCol w:w="0"/>
        <w:gridCol w:w="8640"/>
      </w:tblGrid>
      <w:tr>
        <w:tblPrEx>
          <w:tblCellMar>
            <w:top w:w="0" w:type="dxa"/>
            <w:bottom w:w="0" w:type="dxa"/>
          </w:tblCellMar>
        </w:tblPrEx>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Yesterday at 8:00pm near </w:t>
                  </w:r>
                  <w:hyperlink r:id="rId47"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I am not who I ought to be or want to be, but by God's grace, I'm not who I used to be. - John Newton.... And how amazing was that grace!</w:t>
      </w:r>
    </w:p>
    <w:p w:rsidR="007C348E" w:rsidRDefault="007C348E" w:rsidP="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r>
    </w:p>
    <w:p w:rsidR="007C348E" w:rsidRDefault="007C348E" w:rsidP="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 xml:space="preserve">He wrote his spiritual autobiography into this </w:t>
      </w:r>
      <w:proofErr w:type="spellStart"/>
      <w:r>
        <w:rPr>
          <w:rFonts w:ascii="Helvetica Neue" w:hAnsi="Helvetica Neue" w:cs="Helvetica Neue"/>
          <w:color w:val="262626"/>
          <w:sz w:val="26"/>
          <w:szCs w:val="26"/>
          <w:u w:color="262626"/>
        </w:rPr>
        <w:t>marvellous</w:t>
      </w:r>
      <w:proofErr w:type="spellEnd"/>
      <w:r>
        <w:rPr>
          <w:rFonts w:ascii="Helvetica Neue" w:hAnsi="Helvetica Neue" w:cs="Helvetica Neue"/>
          <w:color w:val="262626"/>
          <w:sz w:val="26"/>
          <w:szCs w:val="26"/>
          <w:u w:color="262626"/>
        </w:rPr>
        <w:t xml:space="preserve"> hymn:</w:t>
      </w:r>
    </w:p>
    <w:p w:rsidR="007C348E" w:rsidRDefault="007C348E" w:rsidP="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r>
    </w:p>
    <w:p w:rsidR="007C348E" w:rsidRDefault="007C348E" w:rsidP="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Amazing Grace, how sweet the sound</w:t>
      </w:r>
      <w:proofErr w:type="gramStart"/>
      <w:r>
        <w:rPr>
          <w:rFonts w:ascii="Helvetica Neue" w:hAnsi="Helvetica Neue" w:cs="Helvetica Neue"/>
          <w:color w:val="262626"/>
          <w:sz w:val="26"/>
          <w:szCs w:val="26"/>
          <w:u w:color="262626"/>
        </w:rPr>
        <w:t>,...</w:t>
      </w:r>
      <w:proofErr w:type="gramEnd"/>
      <w:r>
        <w:rPr>
          <w:rFonts w:ascii="Helvetica Neue" w:hAnsi="Helvetica Neue" w:cs="Helvetica Neue"/>
          <w:color w:val="334A83"/>
          <w:sz w:val="22"/>
          <w:szCs w:val="22"/>
          <w:u w:color="262626"/>
        </w:rPr>
        <w:t>See More</w:t>
      </w:r>
      <w:r>
        <w:rPr>
          <w:rFonts w:ascii="Helvetica Neue" w:hAnsi="Helvetica Neue" w:cs="Helvetica Neue"/>
          <w:color w:val="262626"/>
          <w:sz w:val="22"/>
          <w:szCs w:val="22"/>
          <w:u w:color="262626"/>
        </w:rPr>
        <w:t> </w:t>
      </w:r>
      <w:r>
        <w:rPr>
          <w:rFonts w:ascii="Helvetica Neue" w:hAnsi="Helvetica Neue" w:cs="Helvetica Neue"/>
          <w:color w:val="262626"/>
          <w:sz w:val="26"/>
          <w:szCs w:val="26"/>
          <w:u w:color="262626"/>
        </w:rPr>
        <w:t> </w:t>
      </w:r>
      <w:r>
        <w:rPr>
          <w:rFonts w:ascii="Helvetica Neue" w:hAnsi="Helvetica Neue" w:cs="Helvetica Neue"/>
          <w:sz w:val="22"/>
          <w:szCs w:val="22"/>
          <w:u w:color="262626"/>
        </w:rPr>
        <w:t> </w:t>
      </w:r>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"http://www.facebook.com/photo.php?fbid=673569192677703&amp;set=a.449168781784413.107964.151039734930654&amp;type=1&amp;relevant_count=1&amp;ref=nf"</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4064000" cy="43688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064000" cy="4368800"/>
                    </a:xfrm>
                    <a:prstGeom prst="rect">
                      <a:avLst/>
                    </a:prstGeom>
                    <a:noFill/>
                    <a:ln>
                      <a:noFill/>
                    </a:ln>
                  </pic:spPr>
                </pic:pic>
              </a:graphicData>
            </a:graphic>
          </wp:inline>
        </w:drawing>
      </w:r>
    </w:p>
    <w:p w:rsidR="007C348E" w:rsidRDefault="007C348E" w:rsidP="007C348E">
      <w:pPr>
        <w:widowControl w:val="0"/>
        <w:numPr>
          <w:ilvl w:val="0"/>
          <w:numId w:val="17"/>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hyperlink r:id="rId49" w:history="1">
        <w:r>
          <w:rPr>
            <w:rFonts w:ascii="Helvetica Neue" w:hAnsi="Helvetica Neue" w:cs="Helvetica Neue"/>
            <w:color w:val="334A83"/>
            <w:sz w:val="22"/>
            <w:szCs w:val="22"/>
            <w:u w:color="262626"/>
          </w:rPr>
          <w:t> </w:t>
        </w:r>
      </w:hyperlink>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0"/>
        <w:gridCol w:w="8640"/>
      </w:tblGrid>
      <w:tr>
        <w:tblPrEx>
          <w:tblCellMar>
            <w:top w:w="0" w:type="dxa"/>
            <w:bottom w:w="0" w:type="dxa"/>
          </w:tblCellMar>
        </w:tblPrEx>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numPr>
                <w:ilvl w:val="0"/>
                <w:numId w:val="18"/>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8"/>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Yesterday at 7:00pm</w:t>
                  </w:r>
                </w:p>
              </w:tc>
            </w:tr>
          </w:tbl>
        </w:tc>
      </w:tr>
    </w:tbl>
    <w:p w:rsidR="007C348E" w:rsidRDefault="007C348E" w:rsidP="007C348E">
      <w:pPr>
        <w:widowControl w:val="0"/>
        <w:numPr>
          <w:ilvl w:val="0"/>
          <w:numId w:val="18"/>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8"/>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8"/>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Readings for November 12, 2013</w:t>
      </w:r>
    </w:p>
    <w:p w:rsidR="007C348E" w:rsidRDefault="007C348E" w:rsidP="007C348E">
      <w:pPr>
        <w:widowControl w:val="0"/>
        <w:numPr>
          <w:ilvl w:val="0"/>
          <w:numId w:val="18"/>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r>
    </w:p>
    <w:p w:rsidR="007C348E" w:rsidRDefault="007C348E" w:rsidP="007C348E">
      <w:pPr>
        <w:widowControl w:val="0"/>
        <w:numPr>
          <w:ilvl w:val="0"/>
          <w:numId w:val="18"/>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 xml:space="preserve">Memorial of Saint </w:t>
      </w:r>
      <w:proofErr w:type="spellStart"/>
      <w:r>
        <w:rPr>
          <w:rFonts w:ascii="Helvetica Neue" w:hAnsi="Helvetica Neue" w:cs="Helvetica Neue"/>
          <w:color w:val="262626"/>
          <w:sz w:val="26"/>
          <w:szCs w:val="26"/>
          <w:u w:color="262626"/>
        </w:rPr>
        <w:t>Josaphat</w:t>
      </w:r>
      <w:proofErr w:type="spellEnd"/>
      <w:r>
        <w:rPr>
          <w:rFonts w:ascii="Helvetica Neue" w:hAnsi="Helvetica Neue" w:cs="Helvetica Neue"/>
          <w:color w:val="262626"/>
          <w:sz w:val="26"/>
          <w:szCs w:val="26"/>
          <w:u w:color="262626"/>
        </w:rPr>
        <w:t xml:space="preserve">, Bishop and Martyr </w:t>
      </w:r>
    </w:p>
    <w:p w:rsidR="007C348E" w:rsidRDefault="007C348E" w:rsidP="007C348E">
      <w:pPr>
        <w:widowControl w:val="0"/>
        <w:numPr>
          <w:ilvl w:val="0"/>
          <w:numId w:val="18"/>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Lectionary: 492</w:t>
      </w:r>
    </w:p>
    <w:p w:rsidR="007C348E" w:rsidRDefault="007C348E" w:rsidP="007C348E">
      <w:pPr>
        <w:widowControl w:val="0"/>
        <w:numPr>
          <w:ilvl w:val="0"/>
          <w:numId w:val="18"/>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Reading 1 WIS 2:23–3:9...</w:t>
      </w:r>
      <w:r>
        <w:rPr>
          <w:rFonts w:ascii="Helvetica Neue" w:hAnsi="Helvetica Neue" w:cs="Helvetica Neue"/>
          <w:color w:val="334A83"/>
          <w:sz w:val="22"/>
          <w:szCs w:val="22"/>
          <w:u w:color="262626"/>
        </w:rPr>
        <w:t>See More</w:t>
      </w:r>
      <w:r>
        <w:rPr>
          <w:rFonts w:ascii="Helvetica Neue" w:hAnsi="Helvetica Neue" w:cs="Helvetica Neue"/>
          <w:color w:val="262626"/>
          <w:sz w:val="22"/>
          <w:szCs w:val="22"/>
          <w:u w:color="262626"/>
        </w:rPr>
        <w:t> </w:t>
      </w:r>
      <w:r>
        <w:rPr>
          <w:rFonts w:ascii="Helvetica Neue" w:hAnsi="Helvetica Neue" w:cs="Helvetica Neue"/>
          <w:color w:val="262626"/>
          <w:sz w:val="26"/>
          <w:szCs w:val="26"/>
          <w:u w:color="262626"/>
        </w:rPr>
        <w:t> </w:t>
      </w:r>
      <w:r>
        <w:rPr>
          <w:rFonts w:ascii="Helvetica Neue" w:hAnsi="Helvetica Neue" w:cs="Helvetica Neue"/>
          <w:sz w:val="22"/>
          <w:szCs w:val="22"/>
          <w:u w:color="262626"/>
        </w:rPr>
        <w:t> </w:t>
      </w:r>
      <w:hyperlink r:id="rId50" w:history="1">
        <w:r>
          <w:rPr>
            <w:rFonts w:ascii="Helvetica Neue" w:hAnsi="Helvetica Neue" w:cs="Helvetica Neue"/>
            <w:noProof/>
            <w:color w:val="334A83"/>
            <w:sz w:val="22"/>
            <w:szCs w:val="22"/>
            <w:u w:color="262626"/>
          </w:rPr>
          <w:drawing>
            <wp:inline distT="0" distB="0" distL="0" distR="0">
              <wp:extent cx="1905000" cy="19050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Pr>
            <w:rFonts w:ascii="Helvetica Neue" w:hAnsi="Helvetica Neue" w:cs="Helvetica Neue"/>
            <w:color w:val="334A83"/>
            <w:sz w:val="22"/>
            <w:szCs w:val="22"/>
            <w:u w:color="262626"/>
          </w:rPr>
          <w:t> </w:t>
        </w:r>
      </w:hyperlink>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0"/>
        <w:gridCol w:w="8640"/>
      </w:tblGrid>
      <w:tr>
        <w:tblPrEx>
          <w:tblCellMar>
            <w:top w:w="0" w:type="dxa"/>
            <w:bottom w:w="0" w:type="dxa"/>
          </w:tblCellMar>
        </w:tblPrEx>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Yesterday at 5:30pm</w:t>
                  </w:r>
                </w:p>
              </w:tc>
            </w:tr>
          </w:tbl>
        </w:tc>
      </w:tr>
    </w:tbl>
    <w:p w:rsidR="007C348E" w:rsidRDefault="007C348E" w:rsidP="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 xml:space="preserve">St </w:t>
      </w:r>
      <w:proofErr w:type="spellStart"/>
      <w:r>
        <w:rPr>
          <w:rFonts w:ascii="Helvetica Neue" w:hAnsi="Helvetica Neue" w:cs="Helvetica Neue"/>
          <w:color w:val="262626"/>
          <w:sz w:val="26"/>
          <w:szCs w:val="26"/>
          <w:u w:color="262626"/>
        </w:rPr>
        <w:t>Josaphat</w:t>
      </w:r>
      <w:proofErr w:type="spellEnd"/>
      <w:r>
        <w:rPr>
          <w:rFonts w:ascii="Helvetica Neue" w:hAnsi="Helvetica Neue" w:cs="Helvetica Neue"/>
          <w:color w:val="262626"/>
          <w:sz w:val="26"/>
          <w:szCs w:val="26"/>
          <w:u w:color="262626"/>
        </w:rPr>
        <w:t xml:space="preserve"> of </w:t>
      </w:r>
      <w:proofErr w:type="spellStart"/>
      <w:r>
        <w:rPr>
          <w:rFonts w:ascii="Helvetica Neue" w:hAnsi="Helvetica Neue" w:cs="Helvetica Neue"/>
          <w:color w:val="262626"/>
          <w:sz w:val="26"/>
          <w:szCs w:val="26"/>
          <w:u w:color="262626"/>
        </w:rPr>
        <w:t>Polotsk</w:t>
      </w:r>
      <w:proofErr w:type="spellEnd"/>
    </w:p>
    <w:p w:rsidR="007C348E" w:rsidRDefault="007C348E" w:rsidP="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Feast day: November 12</w:t>
      </w:r>
    </w:p>
    <w:p w:rsidR="007C348E" w:rsidRDefault="007C348E" w:rsidP="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t>1580 - 1623</w:t>
      </w:r>
    </w:p>
    <w:p w:rsidR="007C348E" w:rsidRDefault="007C348E" w:rsidP="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r>
    </w:p>
    <w:p w:rsidR="007C348E" w:rsidRDefault="007C348E" w:rsidP="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262626"/>
          <w:sz w:val="26"/>
          <w:szCs w:val="26"/>
          <w:u w:color="262626"/>
        </w:rPr>
        <w:tab/>
      </w:r>
      <w:r>
        <w:rPr>
          <w:rFonts w:ascii="Helvetica Neue" w:hAnsi="Helvetica Neue" w:cs="Helvetica Neue"/>
          <w:color w:val="262626"/>
          <w:sz w:val="26"/>
          <w:szCs w:val="26"/>
          <w:u w:color="262626"/>
        </w:rPr>
        <w:tab/>
      </w:r>
      <w:proofErr w:type="spellStart"/>
      <w:r>
        <w:rPr>
          <w:rFonts w:ascii="Helvetica Neue" w:hAnsi="Helvetica Neue" w:cs="Helvetica Neue"/>
          <w:color w:val="262626"/>
          <w:sz w:val="26"/>
          <w:szCs w:val="26"/>
          <w:u w:color="262626"/>
        </w:rPr>
        <w:t>Josaphat</w:t>
      </w:r>
      <w:proofErr w:type="spellEnd"/>
      <w:r>
        <w:rPr>
          <w:rFonts w:ascii="Helvetica Neue" w:hAnsi="Helvetica Neue" w:cs="Helvetica Neue"/>
          <w:color w:val="262626"/>
          <w:sz w:val="26"/>
          <w:szCs w:val="26"/>
          <w:u w:color="262626"/>
        </w:rPr>
        <w:t>, an Eastern Rite bishop, is held up as a martyr to church unity because he died trying to bring part of the Orthodox Church into union with Rome</w:t>
      </w:r>
      <w:proofErr w:type="gramStart"/>
      <w:r>
        <w:rPr>
          <w:rFonts w:ascii="Helvetica Neue" w:hAnsi="Helvetica Neue" w:cs="Helvetica Neue"/>
          <w:color w:val="262626"/>
          <w:sz w:val="26"/>
          <w:szCs w:val="26"/>
          <w:u w:color="262626"/>
        </w:rPr>
        <w:t>....</w:t>
      </w:r>
      <w:r>
        <w:rPr>
          <w:rFonts w:ascii="Helvetica Neue" w:hAnsi="Helvetica Neue" w:cs="Helvetica Neue"/>
          <w:color w:val="334A83"/>
          <w:sz w:val="22"/>
          <w:szCs w:val="22"/>
          <w:u w:color="262626"/>
        </w:rPr>
        <w:t>See</w:t>
      </w:r>
      <w:proofErr w:type="gramEnd"/>
      <w:r>
        <w:rPr>
          <w:rFonts w:ascii="Helvetica Neue" w:hAnsi="Helvetica Neue" w:cs="Helvetica Neue"/>
          <w:color w:val="334A83"/>
          <w:sz w:val="22"/>
          <w:szCs w:val="22"/>
          <w:u w:color="262626"/>
        </w:rPr>
        <w:t xml:space="preserve"> More</w:t>
      </w:r>
      <w:r>
        <w:rPr>
          <w:rFonts w:ascii="Helvetica Neue" w:hAnsi="Helvetica Neue" w:cs="Helvetica Neue"/>
          <w:color w:val="262626"/>
          <w:sz w:val="22"/>
          <w:szCs w:val="22"/>
          <w:u w:color="262626"/>
        </w:rPr>
        <w:t> </w:t>
      </w:r>
      <w:r>
        <w:rPr>
          <w:rFonts w:ascii="Helvetica Neue" w:hAnsi="Helvetica Neue" w:cs="Helvetica Neue"/>
          <w:color w:val="262626"/>
          <w:sz w:val="26"/>
          <w:szCs w:val="26"/>
          <w:u w:color="262626"/>
        </w:rPr>
        <w:t> </w:t>
      </w:r>
      <w:r>
        <w:rPr>
          <w:rFonts w:ascii="Helvetica Neue" w:hAnsi="Helvetica Neue" w:cs="Helvetica Neue"/>
          <w:sz w:val="22"/>
          <w:szCs w:val="22"/>
          <w:u w:color="262626"/>
        </w:rPr>
        <w:t> </w:t>
      </w:r>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"http://www.facebook.com/photo.php?fbid=673566906011265&amp;set=a.449168781784413.107964.151039734930654&amp;type=1&amp;relevant_count=1&amp;ref=nf"</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2044700" cy="3975100"/>
            <wp:effectExtent l="0" t="0" r="12700" b="1270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044700" cy="3975100"/>
                    </a:xfrm>
                    <a:prstGeom prst="rect">
                      <a:avLst/>
                    </a:prstGeom>
                    <a:noFill/>
                    <a:ln>
                      <a:noFill/>
                    </a:ln>
                  </pic:spPr>
                </pic:pic>
              </a:graphicData>
            </a:graphic>
          </wp:inline>
        </w:drawing>
      </w:r>
    </w:p>
    <w:p w:rsidR="007C348E" w:rsidRDefault="007C348E" w:rsidP="007C348E">
      <w:pPr>
        <w:widowControl w:val="0"/>
        <w:numPr>
          <w:ilvl w:val="0"/>
          <w:numId w:val="19"/>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hyperlink r:id="rId53" w:history="1">
        <w:r>
          <w:rPr>
            <w:rFonts w:ascii="Helvetica Neue" w:hAnsi="Helvetica Neue" w:cs="Helvetica Neue"/>
            <w:color w:val="334A83"/>
            <w:sz w:val="22"/>
            <w:szCs w:val="22"/>
            <w:u w:color="262626"/>
          </w:rPr>
          <w:t> </w:t>
        </w:r>
      </w:hyperlink>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0"/>
        <w:gridCol w:w="8640"/>
      </w:tblGrid>
      <w:tr>
        <w:tblPrEx>
          <w:tblCellMar>
            <w:top w:w="0" w:type="dxa"/>
            <w:bottom w:w="0" w:type="dxa"/>
          </w:tblCellMar>
        </w:tblPrEx>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3"/>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3"/>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numPr>
                <w:ilvl w:val="0"/>
                <w:numId w:val="20"/>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20"/>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Yesterday at 5:00pm</w:t>
                  </w:r>
                </w:p>
              </w:tc>
            </w:tr>
          </w:tbl>
        </w:tc>
      </w:tr>
    </w:tbl>
    <w:p w:rsidR="007C348E" w:rsidRDefault="007C348E" w:rsidP="007C348E">
      <w:pPr>
        <w:widowControl w:val="0"/>
        <w:numPr>
          <w:ilvl w:val="0"/>
          <w:numId w:val="20"/>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20"/>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20"/>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 xml:space="preserve">A situation many of us will </w:t>
      </w:r>
      <w:proofErr w:type="spellStart"/>
      <w:r>
        <w:rPr>
          <w:rFonts w:ascii="Helvetica Neue" w:hAnsi="Helvetica Neue" w:cs="Helvetica Neue"/>
          <w:color w:val="262626"/>
          <w:sz w:val="26"/>
          <w:szCs w:val="26"/>
          <w:u w:color="262626"/>
        </w:rPr>
        <w:t>recognise</w:t>
      </w:r>
      <w:proofErr w:type="spellEnd"/>
      <w:r>
        <w:rPr>
          <w:rFonts w:ascii="Helvetica Neue" w:hAnsi="Helvetica Neue" w:cs="Helvetica Neue"/>
          <w:color w:val="262626"/>
          <w:sz w:val="26"/>
          <w:szCs w:val="26"/>
          <w:u w:color="262626"/>
        </w:rPr>
        <w:t>... a sensitive piece about the juggling act of life... </w:t>
      </w:r>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16015-small-too-a-prayer-journey-through-giref&amp;h=6AQG5cr4R&amp;enc=AZMHqHQEWPlxMP3c5psRmNAbdFkInEx6nJRx962uPZGo0AyZoyNbEVIj4_xDw0Id1rYFn_xW3ZBHGrd2TMhn7uKlcKGpqpmwRxXdHb8oXD5-nSOXDQb84p0o8inLajCl9BduhW-C6HVsJsE2YrUXly1U&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A prayer journey through grief</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cathnews.comprayer</w:t>
      </w:r>
      <w:proofErr w:type="spellEnd"/>
      <w:r>
        <w:rPr>
          <w:rFonts w:ascii="Helvetica Neue" w:hAnsi="Helvetica Neue" w:cs="Helvetica Neue"/>
          <w:color w:val="6D6D6D"/>
          <w:sz w:val="22"/>
          <w:szCs w:val="22"/>
          <w:u w:color="262626"/>
        </w:rPr>
        <w:t>, journey, grief  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0"/>
        <w:gridCol w:w="8640"/>
      </w:tblGrid>
      <w:tr>
        <w:tblPrEx>
          <w:tblCellMar>
            <w:top w:w="0" w:type="dxa"/>
            <w:bottom w:w="0" w:type="dxa"/>
          </w:tblCellMar>
        </w:tblPrEx>
        <w:tc>
          <w:tcPr>
            <w:tcW w:w="1340" w:type="dxa"/>
            <w:gridSpan w:val="3"/>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3"/>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3"/>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1340" w:type="dxa"/>
            <w:gridSpan w:val="3"/>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numPr>
                <w:ilvl w:val="0"/>
                <w:numId w:val="21"/>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21"/>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Yesterday at 4:30pm near </w:t>
                  </w:r>
                  <w:hyperlink r:id="rId54"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21"/>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21"/>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21"/>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The Archbishop of Naples gets tough with the toughs who are destroying Campania with their toxic rubbish... </w:t>
      </w:r>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16030-italian-archbishop-says-polluters-can-not-receive-communion&amp;h=7AQEKeWKP&amp;enc=AZONiLzw2-rx8O-ARYYzNnK8xSPepFbbmsDxrijkdd_0xEngP4_5Rfl3nd9J360E7egcEzyl-o5VPKEzCNRsEb4DyxllEeLoRjltgn7bCKMzs-Uc7qoMsKm2wrfNXxNUnLyuqt5Hcq4ggB7rf7Ir3ajL&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Italian archbishop says polluters cannot receive Communion</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cathnews.comItalian</w:t>
      </w:r>
      <w:proofErr w:type="spellEnd"/>
      <w:r>
        <w:rPr>
          <w:rFonts w:ascii="Helvetica Neue" w:hAnsi="Helvetica Neue" w:cs="Helvetica Neue"/>
          <w:color w:val="6D6D6D"/>
          <w:sz w:val="22"/>
          <w:szCs w:val="22"/>
          <w:u w:color="262626"/>
        </w:rPr>
        <w:t xml:space="preserve"> archbishop, polluters, Communion  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8640"/>
      </w:tblGrid>
      <w:tr w:rsidR="007C348E">
        <w:tblPrEx>
          <w:tblCellMar>
            <w:top w:w="0" w:type="dxa"/>
            <w:bottom w:w="0" w:type="dxa"/>
          </w:tblCellMar>
        </w:tblPrEx>
        <w:tc>
          <w:tcPr>
            <w:tcW w:w="3000" w:type="dxa"/>
            <w:gridSpan w:val="2"/>
            <w:vAlign w:val="center"/>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3000" w:type="dxa"/>
            <w:gridSpan w:val="2"/>
            <w:vAlign w:val="center"/>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numPr>
                <w:ilvl w:val="0"/>
                <w:numId w:val="22"/>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22"/>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Yesterday at 4:00pm near </w:t>
                  </w:r>
                  <w:hyperlink r:id="rId55"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22"/>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numPr>
          <w:ilvl w:val="0"/>
          <w:numId w:val="22"/>
        </w:numPr>
        <w:tabs>
          <w:tab w:val="left" w:pos="220"/>
          <w:tab w:val="left" w:pos="720"/>
        </w:tabs>
        <w:autoSpaceDE w:val="0"/>
        <w:autoSpaceDN w:val="0"/>
        <w:adjustRightInd w:val="0"/>
        <w:ind w:hanging="720"/>
        <w:rPr>
          <w:rFonts w:ascii="Helvetica Neue" w:hAnsi="Helvetica Neue" w:cs="Helvetica Neue"/>
          <w:color w:val="334A83"/>
          <w:sz w:val="22"/>
          <w:szCs w:val="22"/>
          <w:u w:color="262626"/>
        </w:rPr>
      </w:pP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noProof/>
          <w:color w:val="334A83"/>
          <w:sz w:val="22"/>
          <w:szCs w:val="22"/>
          <w:u w:color="262626"/>
        </w:rPr>
        <w:drawing>
          <wp:inline distT="0" distB="0" distL="0" distR="0">
            <wp:extent cx="635000" cy="6350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rsidR="007C348E" w:rsidRDefault="007C348E" w:rsidP="007C348E">
      <w:pPr>
        <w:widowControl w:val="0"/>
        <w:numPr>
          <w:ilvl w:val="0"/>
          <w:numId w:val="22"/>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334A83"/>
          <w:sz w:val="22"/>
          <w:szCs w:val="22"/>
          <w:u w:color="262626"/>
        </w:rPr>
        <w:fldChar w:fldCharType="end"/>
      </w:r>
      <w:r>
        <w:rPr>
          <w:rFonts w:ascii="Helvetica Neue" w:hAnsi="Helvetica Neue" w:cs="Helvetica Neue"/>
          <w:color w:val="334A83"/>
          <w:sz w:val="22"/>
          <w:szCs w:val="22"/>
          <w:u w:color="262626"/>
        </w:rPr>
        <w:tab/>
      </w:r>
      <w:r>
        <w:rPr>
          <w:rFonts w:ascii="Helvetica Neue" w:hAnsi="Helvetica Neue" w:cs="Helvetica Neue"/>
          <w:color w:val="334A83"/>
          <w:sz w:val="22"/>
          <w:szCs w:val="22"/>
          <w:u w:color="262626"/>
        </w:rPr>
        <w:tab/>
        <w:t> </w:t>
      </w:r>
      <w:proofErr w:type="spellStart"/>
      <w:r>
        <w:rPr>
          <w:rFonts w:ascii="Helvetica Neue" w:hAnsi="Helvetica Neue" w:cs="Helvetica Neue"/>
          <w:color w:val="334A83"/>
          <w:sz w:val="22"/>
          <w:szCs w:val="22"/>
          <w:u w:color="262626"/>
        </w:rPr>
        <w:fldChar w:fldCharType="begin"/>
      </w:r>
      <w:r>
        <w:rPr>
          <w:rFonts w:ascii="Helvetica Neue" w:hAnsi="Helvetica Neue" w:cs="Helvetica Neue"/>
          <w:color w:val="334A83"/>
          <w:sz w:val="22"/>
          <w:szCs w:val="22"/>
          <w:u w:color="262626"/>
        </w:rPr>
        <w:instrText>HYPERLINK "http://www.facebook.com/CathNews?ref=stream&amp;hc_location=stream"</w:instrText>
      </w:r>
      <w:r>
        <w:rPr>
          <w:rFonts w:ascii="Helvetica Neue" w:hAnsi="Helvetica Neue" w:cs="Helvetica Neue"/>
          <w:color w:val="334A83"/>
          <w:sz w:val="22"/>
          <w:szCs w:val="22"/>
          <w:u w:color="262626"/>
        </w:rPr>
      </w:r>
      <w:r>
        <w:rPr>
          <w:rFonts w:ascii="Helvetica Neue" w:hAnsi="Helvetica Neue" w:cs="Helvetica Neue"/>
          <w:color w:val="334A83"/>
          <w:sz w:val="22"/>
          <w:szCs w:val="22"/>
          <w:u w:color="262626"/>
        </w:rPr>
        <w:fldChar w:fldCharType="separate"/>
      </w:r>
      <w:r>
        <w:rPr>
          <w:rFonts w:ascii="Helvetica Neue" w:hAnsi="Helvetica Neue" w:cs="Helvetica Neue"/>
          <w:b/>
          <w:bCs/>
          <w:color w:val="334A83"/>
          <w:sz w:val="26"/>
          <w:szCs w:val="26"/>
          <w:u w:color="262626"/>
        </w:rPr>
        <w:t>CathNews</w:t>
      </w:r>
      <w:proofErr w:type="spellEnd"/>
      <w:r>
        <w:rPr>
          <w:rFonts w:ascii="Helvetica Neue" w:hAnsi="Helvetica Neue" w:cs="Helvetica Neue"/>
          <w:color w:val="334A83"/>
          <w:sz w:val="22"/>
          <w:szCs w:val="22"/>
          <w:u w:color="262626"/>
        </w:rPr>
        <w:fldChar w:fldCharType="end"/>
      </w:r>
      <w:r>
        <w:rPr>
          <w:rFonts w:ascii="Helvetica Neue" w:hAnsi="Helvetica Neue" w:cs="Helvetica Neue"/>
          <w:b/>
          <w:bCs/>
          <w:sz w:val="26"/>
          <w:szCs w:val="26"/>
          <w:u w:color="262626"/>
        </w:rPr>
        <w:t> </w:t>
      </w:r>
      <w:r>
        <w:rPr>
          <w:rFonts w:ascii="Helvetica Neue" w:hAnsi="Helvetica Neue" w:cs="Helvetica Neue"/>
          <w:sz w:val="26"/>
          <w:szCs w:val="26"/>
          <w:u w:color="262626"/>
        </w:rPr>
        <w:t> </w:t>
      </w:r>
      <w:r>
        <w:rPr>
          <w:rFonts w:ascii="Helvetica Neue" w:hAnsi="Helvetica Neue" w:cs="Helvetica Neue"/>
          <w:color w:val="262626"/>
          <w:sz w:val="26"/>
          <w:szCs w:val="26"/>
          <w:u w:color="262626"/>
        </w:rPr>
        <w:t>Division in the German camp as two senior Cardinals take different views on a vexed question</w:t>
      </w:r>
      <w:proofErr w:type="gramStart"/>
      <w:r>
        <w:rPr>
          <w:rFonts w:ascii="Helvetica Neue" w:hAnsi="Helvetica Neue" w:cs="Helvetica Neue"/>
          <w:color w:val="262626"/>
          <w:sz w:val="26"/>
          <w:szCs w:val="26"/>
          <w:u w:color="262626"/>
        </w:rPr>
        <w:t>? </w:t>
      </w:r>
      <w:proofErr w:type="gramEnd"/>
      <w:r>
        <w:rPr>
          <w:rFonts w:ascii="Helvetica Neue" w:hAnsi="Helvetica Neue" w:cs="Helvetica Neue"/>
          <w:sz w:val="22"/>
          <w:szCs w:val="22"/>
          <w:u w:color="262626"/>
        </w:rPr>
        <w:t> </w:t>
      </w:r>
      <w:proofErr w:type="spellStart"/>
      <w:r>
        <w:rPr>
          <w:rFonts w:ascii="Helvetica Neue" w:hAnsi="Helvetica Neue" w:cs="Helvetica Neue"/>
          <w:sz w:val="22"/>
          <w:szCs w:val="22"/>
          <w:u w:color="262626"/>
        </w:rPr>
        <w:fldChar w:fldCharType="begin"/>
      </w:r>
      <w:r>
        <w:rPr>
          <w:rFonts w:ascii="Helvetica Neue" w:hAnsi="Helvetica Neue" w:cs="Helvetica Neue"/>
          <w:sz w:val="22"/>
          <w:szCs w:val="22"/>
          <w:u w:color="262626"/>
        </w:rPr>
        <w:instrText>HYPERLINK "http://www.facebook.com/l.php?u=http%3A%2F%2Fcathnews.com%2Fcathnews%2F16033-mueller-cannot-stop-discussions-relating-to-remarried-divorcees&amp;h=fAQGqWM9K&amp;enc=AZNdPmzszGcfPwc2HwiSe6t6TJLu9B_37UeyHOuHhn_p0kL4WbuiyiC9M6OqFCzykOjCkTWAF0zbSNvvZttsebooNlDxq3kS4yqSrJrgQ2mZLL_0SQxWd7XgzAnXXZDnObP5nJKckILjhAr-Ctc57wW9&amp;s=1"</w:instrText>
      </w:r>
      <w:r>
        <w:rPr>
          <w:rFonts w:ascii="Helvetica Neue" w:hAnsi="Helvetica Neue" w:cs="Helvetica Neue"/>
          <w:sz w:val="22"/>
          <w:szCs w:val="22"/>
          <w:u w:color="262626"/>
        </w:rPr>
      </w:r>
      <w:r>
        <w:rPr>
          <w:rFonts w:ascii="Helvetica Neue" w:hAnsi="Helvetica Neue" w:cs="Helvetica Neue"/>
          <w:sz w:val="22"/>
          <w:szCs w:val="22"/>
          <w:u w:color="262626"/>
        </w:rPr>
        <w:fldChar w:fldCharType="separate"/>
      </w:r>
      <w:r>
        <w:rPr>
          <w:rFonts w:ascii="Helvetica Neue" w:hAnsi="Helvetica Neue" w:cs="Helvetica Neue"/>
          <w:b/>
          <w:bCs/>
          <w:color w:val="334A83"/>
          <w:sz w:val="22"/>
          <w:szCs w:val="22"/>
          <w:u w:color="262626"/>
        </w:rPr>
        <w:t>CathNews</w:t>
      </w:r>
      <w:proofErr w:type="spellEnd"/>
      <w:r>
        <w:rPr>
          <w:rFonts w:ascii="Helvetica Neue" w:hAnsi="Helvetica Neue" w:cs="Helvetica Neue"/>
          <w:b/>
          <w:bCs/>
          <w:color w:val="334A83"/>
          <w:sz w:val="22"/>
          <w:szCs w:val="22"/>
          <w:u w:color="262626"/>
        </w:rPr>
        <w:t xml:space="preserve"> - 'Müller cannot stop discussions' about remarried divorcees</w:t>
      </w:r>
      <w:r>
        <w:rPr>
          <w:rFonts w:ascii="Helvetica Neue" w:hAnsi="Helvetica Neue" w:cs="Helvetica Neue"/>
          <w:color w:val="334A83"/>
          <w:sz w:val="22"/>
          <w:szCs w:val="22"/>
          <w:u w:color="262626"/>
        </w:rPr>
        <w:t xml:space="preserve">  </w:t>
      </w:r>
      <w:proofErr w:type="spellStart"/>
      <w:r>
        <w:rPr>
          <w:rFonts w:ascii="Helvetica Neue" w:hAnsi="Helvetica Neue" w:cs="Helvetica Neue"/>
          <w:color w:val="6D6D6D"/>
          <w:sz w:val="22"/>
          <w:szCs w:val="22"/>
          <w:u w:color="262626"/>
        </w:rPr>
        <w:t>cathnews.comMüller</w:t>
      </w:r>
      <w:proofErr w:type="spellEnd"/>
      <w:r>
        <w:rPr>
          <w:rFonts w:ascii="Helvetica Neue" w:hAnsi="Helvetica Neue" w:cs="Helvetica Neue"/>
          <w:color w:val="6D6D6D"/>
          <w:sz w:val="22"/>
          <w:szCs w:val="22"/>
          <w:u w:color="262626"/>
        </w:rPr>
        <w:t>, remarried, divorcees  </w:t>
      </w:r>
      <w:r>
        <w:rPr>
          <w:rFonts w:ascii="Helvetica Neue" w:hAnsi="Helvetica Neue" w:cs="Helvetica Neue"/>
          <w:sz w:val="22"/>
          <w:szCs w:val="22"/>
          <w:u w:color="262626"/>
        </w:rPr>
        <w:fldChar w:fldCharType="end"/>
      </w:r>
      <w:r>
        <w:rPr>
          <w:rFonts w:ascii="Helvetica Neue" w:hAnsi="Helvetica Neue" w:cs="Helvetica Neue"/>
          <w:color w:val="334A83"/>
          <w:sz w:val="22"/>
          <w:szCs w:val="22"/>
          <w:u w:color="262626"/>
        </w:rPr>
        <w:t> </w:t>
      </w:r>
      <w:r>
        <w:rPr>
          <w:rFonts w:ascii="Helvetica Neue" w:hAnsi="Helvetica Neue" w:cs="Helvetica Neue"/>
          <w:color w:val="262626"/>
          <w:sz w:val="22"/>
          <w:szCs w:val="22"/>
          <w:u w:color="262626"/>
        </w:rPr>
        <w:t>      </w:t>
      </w:r>
    </w:p>
    <w:tbl>
      <w:tblPr>
        <w:tblW w:w="0" w:type="nil"/>
        <w:tblInd w:w="0" w:type="nil"/>
        <w:tblBorders>
          <w:top w:val="nil"/>
          <w:left w:val="nil"/>
          <w:right w:val="nil"/>
        </w:tblBorders>
        <w:tblLayout w:type="fixed"/>
        <w:tblLook w:val="0000" w:firstRow="0" w:lastRow="0" w:firstColumn="0" w:lastColumn="0" w:noHBand="0" w:noVBand="0"/>
      </w:tblPr>
      <w:tblGrid>
        <w:gridCol w:w="108"/>
        <w:gridCol w:w="8640"/>
      </w:tblGrid>
      <w:tr w:rsidR="007C348E">
        <w:tblPrEx>
          <w:tblCellMar>
            <w:top w:w="0" w:type="dxa"/>
            <w:bottom w:w="0" w:type="dxa"/>
          </w:tblCellMar>
        </w:tblPrEx>
        <w:tc>
          <w:tcPr>
            <w:tcW w:w="3000" w:type="dxa"/>
            <w:gridSpan w:val="2"/>
            <w:vAlign w:val="center"/>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tcW w:w="3000" w:type="dxa"/>
            <w:gridSpan w:val="2"/>
            <w:vAlign w:val="center"/>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Helvetica Neue" w:hAnsi="Helvetica Neue" w:cs="Helvetica Neue"/>
                <w:color w:val="878787"/>
                <w:sz w:val="22"/>
                <w:szCs w:val="22"/>
                <w:u w:color="262626"/>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numPr>
                <w:ilvl w:val="0"/>
                <w:numId w:val="23"/>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1340" w:type="dxa"/>
                  <w:tcBorders>
                    <w:top w:val="nil"/>
                    <w:left w:val="nil"/>
                    <w:bottom w:val="nil"/>
                    <w:right w:val="nil"/>
                  </w:tcBorders>
                </w:tcPr>
                <w:p w:rsidR="007C348E" w:rsidRDefault="007C348E">
                  <w:pPr>
                    <w:widowControl w:val="0"/>
                    <w:numPr>
                      <w:ilvl w:val="0"/>
                      <w:numId w:val="23"/>
                    </w:numPr>
                    <w:tabs>
                      <w:tab w:val="left" w:pos="220"/>
                      <w:tab w:val="left" w:pos="720"/>
                    </w:tabs>
                    <w:autoSpaceDE w:val="0"/>
                    <w:autoSpaceDN w:val="0"/>
                    <w:adjustRightInd w:val="0"/>
                    <w:ind w:hanging="720"/>
                    <w:rPr>
                      <w:rFonts w:ascii="Helvetica Neue" w:hAnsi="Helvetica Neue" w:cs="Helvetica Neue"/>
                      <w:color w:val="878787"/>
                      <w:sz w:val="22"/>
                      <w:szCs w:val="22"/>
                      <w:u w:color="262626"/>
                    </w:rPr>
                  </w:pPr>
                  <w:r>
                    <w:rPr>
                      <w:rFonts w:ascii="Helvetica Neue" w:hAnsi="Helvetica Neue" w:cs="Helvetica Neue"/>
                      <w:color w:val="878787"/>
                      <w:sz w:val="22"/>
                      <w:szCs w:val="22"/>
                      <w:u w:color="262626"/>
                    </w:rPr>
                    <w:tab/>
                  </w:r>
                  <w:r>
                    <w:rPr>
                      <w:rFonts w:ascii="Helvetica Neue" w:hAnsi="Helvetica Neue" w:cs="Helvetica Neue"/>
                      <w:color w:val="878787"/>
                      <w:sz w:val="22"/>
                      <w:szCs w:val="22"/>
                      <w:u w:color="262626"/>
                    </w:rPr>
                    <w:tab/>
                    <w:t xml:space="preserve">Yesterday at 3:30pm near </w:t>
                  </w:r>
                  <w:hyperlink r:id="rId56" w:history="1">
                    <w:r>
                      <w:rPr>
                        <w:rFonts w:ascii="Helvetica Neue" w:hAnsi="Helvetica Neue" w:cs="Helvetica Neue"/>
                        <w:color w:val="878787"/>
                        <w:sz w:val="22"/>
                        <w:szCs w:val="22"/>
                        <w:u w:color="262626"/>
                      </w:rPr>
                      <w:t>Sydney, New South Wales, Australia</w:t>
                    </w:r>
                  </w:hyperlink>
                </w:p>
              </w:tc>
            </w:tr>
          </w:tbl>
        </w:tc>
      </w:tr>
    </w:tbl>
    <w:p w:rsidR="007C348E" w:rsidRDefault="007C348E" w:rsidP="007C348E">
      <w:pPr>
        <w:widowControl w:val="0"/>
        <w:numPr>
          <w:ilvl w:val="0"/>
          <w:numId w:val="23"/>
        </w:numPr>
        <w:tabs>
          <w:tab w:val="left" w:pos="220"/>
          <w:tab w:val="left" w:pos="720"/>
        </w:tabs>
        <w:autoSpaceDE w:val="0"/>
        <w:autoSpaceDN w:val="0"/>
        <w:adjustRightInd w:val="0"/>
        <w:ind w:hanging="720"/>
        <w:rPr>
          <w:rFonts w:ascii="Helvetica Neue" w:hAnsi="Helvetica Neue" w:cs="Helvetica Neue"/>
          <w:color w:val="262626"/>
          <w:sz w:val="22"/>
          <w:szCs w:val="22"/>
          <w:u w:color="262626"/>
        </w:rPr>
      </w:pPr>
      <w:r>
        <w:rPr>
          <w:rFonts w:ascii="Helvetica Neue" w:hAnsi="Helvetica Neue" w:cs="Helvetica Neue"/>
          <w:color w:val="262626"/>
          <w:sz w:val="22"/>
          <w:szCs w:val="22"/>
          <w:u w:color="262626"/>
        </w:rPr>
        <w:tab/>
      </w:r>
      <w:r>
        <w:rPr>
          <w:rFonts w:ascii="Helvetica Neue" w:hAnsi="Helvetica Neue" w:cs="Helvetica Neue"/>
          <w:color w:val="262626"/>
          <w:sz w:val="22"/>
          <w:szCs w:val="22"/>
          <w:u w:color="262626"/>
        </w:rPr>
        <w:tab/>
        <w:t>   </w:t>
      </w:r>
    </w:p>
    <w:p w:rsidR="007C348E" w:rsidRDefault="007C348E" w:rsidP="007C348E">
      <w:pPr>
        <w:widowControl w:val="0"/>
        <w:autoSpaceDE w:val="0"/>
        <w:autoSpaceDN w:val="0"/>
        <w:adjustRightInd w:val="0"/>
        <w:jc w:val="center"/>
        <w:rPr>
          <w:rFonts w:ascii="Helvetica Neue" w:hAnsi="Helvetica Neue" w:cs="Helvetica Neue"/>
          <w:color w:val="334A83"/>
          <w:sz w:val="22"/>
          <w:szCs w:val="22"/>
          <w:u w:color="262626"/>
        </w:rPr>
      </w:pPr>
      <w:hyperlink r:id="rId57" w:history="1">
        <w:r>
          <w:rPr>
            <w:rFonts w:ascii="Helvetica Neue" w:hAnsi="Helvetica Neue" w:cs="Helvetica Neue"/>
            <w:color w:val="334A83"/>
            <w:sz w:val="22"/>
            <w:szCs w:val="22"/>
            <w:u w:color="262626"/>
          </w:rPr>
          <w:t>Show More</w:t>
        </w:r>
      </w:hyperlink>
    </w:p>
    <w:p w:rsidR="007C348E" w:rsidRDefault="007C348E" w:rsidP="007C348E">
      <w:pPr>
        <w:widowControl w:val="0"/>
        <w:autoSpaceDE w:val="0"/>
        <w:autoSpaceDN w:val="0"/>
        <w:adjustRightInd w:val="0"/>
        <w:rPr>
          <w:rFonts w:ascii="Helvetica Neue" w:hAnsi="Helvetica Neue" w:cs="Helvetica Neue"/>
          <w:color w:val="262626"/>
          <w:sz w:val="22"/>
          <w:szCs w:val="22"/>
          <w:u w:color="262626"/>
        </w:rPr>
      </w:pPr>
    </w:p>
    <w:p w:rsidR="007C348E" w:rsidRDefault="007C348E" w:rsidP="007C348E">
      <w:pPr>
        <w:widowControl w:val="0"/>
        <w:autoSpaceDE w:val="0"/>
        <w:autoSpaceDN w:val="0"/>
        <w:adjustRightInd w:val="0"/>
        <w:rPr>
          <w:rFonts w:ascii="Helvetica Neue" w:hAnsi="Helvetica Neue" w:cs="Helvetica Neue"/>
          <w:i/>
          <w:iCs/>
          <w:color w:val="334A83"/>
          <w:sz w:val="22"/>
          <w:szCs w:val="22"/>
          <w:u w:color="262626"/>
        </w:rPr>
      </w:pPr>
      <w:r>
        <w:rPr>
          <w:rFonts w:ascii="Helvetica Neue" w:hAnsi="Helvetica Neue" w:cs="Helvetica Neue"/>
          <w:color w:val="262626"/>
          <w:sz w:val="22"/>
          <w:szCs w:val="22"/>
          <w:u w:color="262626"/>
        </w:rPr>
        <w:fldChar w:fldCharType="begin"/>
      </w:r>
      <w:r>
        <w:rPr>
          <w:rFonts w:ascii="Helvetica Neue" w:hAnsi="Helvetica Neue" w:cs="Helvetica Neue"/>
          <w:color w:val="262626"/>
          <w:sz w:val="22"/>
          <w:szCs w:val="22"/>
          <w:u w:color="262626"/>
        </w:rPr>
        <w:instrText>HYPERLINK "https://www.facebook.com/help/?page=209089222464503"</w:instrText>
      </w:r>
      <w:r>
        <w:rPr>
          <w:rFonts w:ascii="Helvetica Neue" w:hAnsi="Helvetica Neue" w:cs="Helvetica Neue"/>
          <w:color w:val="262626"/>
          <w:sz w:val="22"/>
          <w:szCs w:val="22"/>
          <w:u w:color="262626"/>
        </w:rPr>
      </w:r>
      <w:r>
        <w:rPr>
          <w:rFonts w:ascii="Helvetica Neue" w:hAnsi="Helvetica Neue" w:cs="Helvetica Neue"/>
          <w:color w:val="262626"/>
          <w:sz w:val="22"/>
          <w:szCs w:val="22"/>
          <w:u w:color="262626"/>
        </w:rPr>
        <w:fldChar w:fldCharType="separate"/>
      </w:r>
    </w:p>
    <w:p w:rsidR="007C348E" w:rsidRDefault="007C348E" w:rsidP="007C348E">
      <w:pPr>
        <w:widowControl w:val="0"/>
        <w:autoSpaceDE w:val="0"/>
        <w:autoSpaceDN w:val="0"/>
        <w:adjustRightInd w:val="0"/>
        <w:rPr>
          <w:rFonts w:ascii="Helvetica Neue" w:hAnsi="Helvetica Neue" w:cs="Helvetica Neue"/>
          <w:color w:val="6D6D6D"/>
          <w:sz w:val="18"/>
          <w:szCs w:val="18"/>
          <w:u w:color="262626"/>
        </w:rPr>
      </w:pPr>
      <w:r>
        <w:rPr>
          <w:rFonts w:ascii="Helvetica Neue" w:hAnsi="Helvetica Neue" w:cs="Helvetica Neue"/>
          <w:color w:val="6D6D6D"/>
          <w:sz w:val="18"/>
          <w:szCs w:val="18"/>
          <w:u w:color="262626"/>
        </w:rPr>
        <w:t>Facebook social plugin</w:t>
      </w:r>
      <w:r>
        <w:rPr>
          <w:rFonts w:ascii="Helvetica Neue" w:hAnsi="Helvetica Neue" w:cs="Helvetica Neue"/>
          <w:color w:val="262626"/>
          <w:sz w:val="22"/>
          <w:szCs w:val="22"/>
          <w:u w:color="262626"/>
        </w:rPr>
        <w:fldChar w:fldCharType="end"/>
      </w:r>
    </w:p>
    <w:p w:rsidR="007C348E" w:rsidRDefault="007C348E" w:rsidP="007C348E">
      <w:pPr>
        <w:widowControl w:val="0"/>
        <w:autoSpaceDE w:val="0"/>
        <w:autoSpaceDN w:val="0"/>
        <w:adjustRightInd w:val="0"/>
        <w:rPr>
          <w:rFonts w:ascii="Times" w:hAnsi="Times" w:cs="Times"/>
          <w:color w:val="262626"/>
          <w:sz w:val="32"/>
          <w:szCs w:val="32"/>
          <w:u w:color="262626"/>
        </w:rPr>
      </w:pPr>
      <w:r>
        <w:rPr>
          <w:rFonts w:ascii="Times" w:hAnsi="Times" w:cs="Times"/>
          <w:color w:val="262626"/>
          <w:sz w:val="32"/>
          <w:szCs w:val="32"/>
          <w:u w:color="262626"/>
        </w:rPr>
        <w:t>Most Read</w:t>
      </w:r>
    </w:p>
    <w:p w:rsidR="007C348E" w:rsidRDefault="007C348E" w:rsidP="007C348E">
      <w:pPr>
        <w:widowControl w:val="0"/>
        <w:numPr>
          <w:ilvl w:val="0"/>
          <w:numId w:val="24"/>
        </w:numPr>
        <w:tabs>
          <w:tab w:val="left" w:pos="220"/>
          <w:tab w:val="left" w:pos="720"/>
        </w:tabs>
        <w:autoSpaceDE w:val="0"/>
        <w:autoSpaceDN w:val="0"/>
        <w:adjustRightInd w:val="0"/>
        <w:ind w:hanging="720"/>
        <w:rPr>
          <w:rFonts w:ascii="Times" w:hAnsi="Times" w:cs="Times"/>
          <w:sz w:val="28"/>
          <w:szCs w:val="28"/>
          <w:u w:color="262626"/>
        </w:rPr>
      </w:pPr>
      <w:hyperlink r:id="rId58" w:history="1">
        <w:r>
          <w:rPr>
            <w:rFonts w:ascii="Times" w:hAnsi="Times" w:cs="Times"/>
            <w:color w:val="C98C38"/>
            <w:sz w:val="28"/>
            <w:szCs w:val="28"/>
            <w:u w:color="262626"/>
          </w:rPr>
          <w:t xml:space="preserve">Pill inventor slams ... pill </w:t>
        </w:r>
      </w:hyperlink>
      <w:r>
        <w:rPr>
          <w:rFonts w:ascii="Times" w:hAnsi="Times" w:cs="Times"/>
          <w:color w:val="C98C38"/>
          <w:sz w:val="28"/>
          <w:szCs w:val="28"/>
          <w:u w:color="262626"/>
        </w:rPr>
        <w:t> </w:t>
      </w:r>
    </w:p>
    <w:p w:rsidR="007C348E" w:rsidRDefault="007C348E" w:rsidP="007C348E">
      <w:pPr>
        <w:widowControl w:val="0"/>
        <w:numPr>
          <w:ilvl w:val="0"/>
          <w:numId w:val="24"/>
        </w:numPr>
        <w:tabs>
          <w:tab w:val="left" w:pos="220"/>
          <w:tab w:val="left" w:pos="720"/>
        </w:tabs>
        <w:autoSpaceDE w:val="0"/>
        <w:autoSpaceDN w:val="0"/>
        <w:adjustRightInd w:val="0"/>
        <w:ind w:hanging="720"/>
        <w:rPr>
          <w:rFonts w:ascii="Times" w:hAnsi="Times" w:cs="Times"/>
          <w:sz w:val="28"/>
          <w:szCs w:val="28"/>
          <w:u w:color="262626"/>
        </w:rPr>
      </w:pPr>
      <w:hyperlink r:id="rId59" w:history="1">
        <w:proofErr w:type="spellStart"/>
        <w:r>
          <w:rPr>
            <w:rFonts w:ascii="Times" w:hAnsi="Times" w:cs="Times"/>
            <w:color w:val="C98C38"/>
            <w:sz w:val="28"/>
            <w:szCs w:val="28"/>
            <w:u w:color="262626"/>
          </w:rPr>
          <w:t>Medjugorje</w:t>
        </w:r>
        <w:proofErr w:type="spellEnd"/>
        <w:r>
          <w:rPr>
            <w:rFonts w:ascii="Times" w:hAnsi="Times" w:cs="Times"/>
            <w:color w:val="C98C38"/>
            <w:sz w:val="28"/>
            <w:szCs w:val="28"/>
            <w:u w:color="262626"/>
          </w:rPr>
          <w:t xml:space="preserve"> "work of the devil": Ex Vatican exorcist </w:t>
        </w:r>
      </w:hyperlink>
      <w:r>
        <w:rPr>
          <w:rFonts w:ascii="Times" w:hAnsi="Times" w:cs="Times"/>
          <w:color w:val="C98C38"/>
          <w:sz w:val="28"/>
          <w:szCs w:val="28"/>
          <w:u w:color="262626"/>
        </w:rPr>
        <w:t> </w:t>
      </w:r>
    </w:p>
    <w:p w:rsidR="007C348E" w:rsidRDefault="007C348E" w:rsidP="007C348E">
      <w:pPr>
        <w:widowControl w:val="0"/>
        <w:numPr>
          <w:ilvl w:val="0"/>
          <w:numId w:val="24"/>
        </w:numPr>
        <w:tabs>
          <w:tab w:val="left" w:pos="220"/>
          <w:tab w:val="left" w:pos="720"/>
        </w:tabs>
        <w:autoSpaceDE w:val="0"/>
        <w:autoSpaceDN w:val="0"/>
        <w:adjustRightInd w:val="0"/>
        <w:ind w:hanging="720"/>
        <w:rPr>
          <w:rFonts w:ascii="Times" w:hAnsi="Times" w:cs="Times"/>
          <w:sz w:val="28"/>
          <w:szCs w:val="28"/>
          <w:u w:color="262626"/>
        </w:rPr>
      </w:pPr>
      <w:hyperlink r:id="rId60" w:history="1">
        <w:r>
          <w:rPr>
            <w:rFonts w:ascii="Times" w:hAnsi="Times" w:cs="Times"/>
            <w:color w:val="C98C38"/>
            <w:sz w:val="28"/>
            <w:szCs w:val="28"/>
            <w:u w:color="262626"/>
          </w:rPr>
          <w:t xml:space="preserve">Traces of Aramaic on Shroud of Turin </w:t>
        </w:r>
      </w:hyperlink>
      <w:r>
        <w:rPr>
          <w:rFonts w:ascii="Times" w:hAnsi="Times" w:cs="Times"/>
          <w:color w:val="C98C38"/>
          <w:sz w:val="28"/>
          <w:szCs w:val="28"/>
          <w:u w:color="262626"/>
        </w:rPr>
        <w:t> </w:t>
      </w:r>
    </w:p>
    <w:p w:rsidR="007C348E" w:rsidRDefault="007C348E" w:rsidP="007C348E">
      <w:pPr>
        <w:widowControl w:val="0"/>
        <w:numPr>
          <w:ilvl w:val="0"/>
          <w:numId w:val="24"/>
        </w:numPr>
        <w:tabs>
          <w:tab w:val="left" w:pos="220"/>
          <w:tab w:val="left" w:pos="720"/>
        </w:tabs>
        <w:autoSpaceDE w:val="0"/>
        <w:autoSpaceDN w:val="0"/>
        <w:adjustRightInd w:val="0"/>
        <w:ind w:hanging="720"/>
        <w:rPr>
          <w:rFonts w:ascii="Times" w:hAnsi="Times" w:cs="Times"/>
          <w:sz w:val="28"/>
          <w:szCs w:val="28"/>
          <w:u w:color="262626"/>
        </w:rPr>
      </w:pPr>
      <w:hyperlink r:id="rId61" w:history="1">
        <w:r>
          <w:rPr>
            <w:rFonts w:ascii="Times" w:hAnsi="Times" w:cs="Times"/>
            <w:color w:val="C98C38"/>
            <w:sz w:val="28"/>
            <w:szCs w:val="28"/>
            <w:u w:color="262626"/>
          </w:rPr>
          <w:t xml:space="preserve">Home </w:t>
        </w:r>
      </w:hyperlink>
      <w:r>
        <w:rPr>
          <w:rFonts w:ascii="Times" w:hAnsi="Times" w:cs="Times"/>
          <w:color w:val="C98C38"/>
          <w:sz w:val="28"/>
          <w:szCs w:val="28"/>
          <w:u w:color="262626"/>
        </w:rPr>
        <w:t> </w:t>
      </w:r>
    </w:p>
    <w:p w:rsidR="007C348E" w:rsidRDefault="007C348E" w:rsidP="007C348E">
      <w:pPr>
        <w:widowControl w:val="0"/>
        <w:numPr>
          <w:ilvl w:val="0"/>
          <w:numId w:val="24"/>
        </w:numPr>
        <w:tabs>
          <w:tab w:val="left" w:pos="220"/>
          <w:tab w:val="left" w:pos="720"/>
        </w:tabs>
        <w:autoSpaceDE w:val="0"/>
        <w:autoSpaceDN w:val="0"/>
        <w:adjustRightInd w:val="0"/>
        <w:ind w:hanging="720"/>
        <w:rPr>
          <w:rFonts w:ascii="Times" w:hAnsi="Times" w:cs="Times"/>
          <w:sz w:val="28"/>
          <w:szCs w:val="28"/>
          <w:u w:color="262626"/>
        </w:rPr>
      </w:pPr>
      <w:hyperlink r:id="rId62" w:history="1">
        <w:r>
          <w:rPr>
            <w:rFonts w:ascii="Times" w:hAnsi="Times" w:cs="Times"/>
            <w:color w:val="C98C38"/>
            <w:sz w:val="28"/>
            <w:szCs w:val="28"/>
            <w:u w:color="262626"/>
          </w:rPr>
          <w:t xml:space="preserve">Ancient document sheds new light on Magi story </w:t>
        </w:r>
      </w:hyperlink>
      <w:r>
        <w:rPr>
          <w:rFonts w:ascii="Times" w:hAnsi="Times" w:cs="Times"/>
          <w:color w:val="C98C38"/>
          <w:sz w:val="28"/>
          <w:szCs w:val="28"/>
          <w:u w:color="262626"/>
        </w:rPr>
        <w:t> </w:t>
      </w:r>
    </w:p>
    <w:p w:rsidR="007C348E" w:rsidRDefault="007C348E" w:rsidP="007C348E">
      <w:pPr>
        <w:widowControl w:val="0"/>
        <w:autoSpaceDE w:val="0"/>
        <w:autoSpaceDN w:val="0"/>
        <w:adjustRightInd w:val="0"/>
        <w:rPr>
          <w:rFonts w:ascii="Times" w:hAnsi="Times" w:cs="Times"/>
          <w:color w:val="262626"/>
          <w:sz w:val="32"/>
          <w:szCs w:val="32"/>
          <w:u w:color="262626"/>
        </w:rPr>
      </w:pPr>
      <w:r>
        <w:rPr>
          <w:rFonts w:ascii="Times" w:hAnsi="Times" w:cs="Times"/>
          <w:color w:val="262626"/>
          <w:sz w:val="32"/>
          <w:szCs w:val="32"/>
          <w:u w:color="262626"/>
        </w:rPr>
        <w:t>Most Shared</w:t>
      </w:r>
    </w:p>
    <w:p w:rsidR="007C348E" w:rsidRDefault="007C348E" w:rsidP="007C348E">
      <w:pPr>
        <w:widowControl w:val="0"/>
        <w:numPr>
          <w:ilvl w:val="0"/>
          <w:numId w:val="25"/>
        </w:numPr>
        <w:tabs>
          <w:tab w:val="left" w:pos="220"/>
          <w:tab w:val="left" w:pos="720"/>
        </w:tabs>
        <w:autoSpaceDE w:val="0"/>
        <w:autoSpaceDN w:val="0"/>
        <w:adjustRightInd w:val="0"/>
        <w:ind w:hanging="720"/>
        <w:rPr>
          <w:rFonts w:ascii="Times" w:hAnsi="Times" w:cs="Times"/>
          <w:sz w:val="28"/>
          <w:szCs w:val="28"/>
          <w:u w:color="262626"/>
        </w:rPr>
      </w:pPr>
      <w:hyperlink r:id="rId63" w:history="1">
        <w:r>
          <w:rPr>
            <w:rFonts w:ascii="Times" w:hAnsi="Times" w:cs="Times"/>
            <w:color w:val="C98C38"/>
            <w:sz w:val="28"/>
            <w:szCs w:val="28"/>
            <w:u w:color="262626"/>
          </w:rPr>
          <w:t>Costly weddings cripple marriage dreams</w:t>
        </w:r>
      </w:hyperlink>
    </w:p>
    <w:p w:rsidR="007C348E" w:rsidRDefault="007C348E" w:rsidP="007C348E">
      <w:pPr>
        <w:widowControl w:val="0"/>
        <w:numPr>
          <w:ilvl w:val="0"/>
          <w:numId w:val="25"/>
        </w:numPr>
        <w:tabs>
          <w:tab w:val="left" w:pos="220"/>
          <w:tab w:val="left" w:pos="720"/>
        </w:tabs>
        <w:autoSpaceDE w:val="0"/>
        <w:autoSpaceDN w:val="0"/>
        <w:adjustRightInd w:val="0"/>
        <w:ind w:hanging="720"/>
        <w:rPr>
          <w:rFonts w:ascii="Times" w:hAnsi="Times" w:cs="Times"/>
          <w:sz w:val="28"/>
          <w:szCs w:val="28"/>
          <w:u w:color="262626"/>
        </w:rPr>
      </w:pPr>
      <w:hyperlink r:id="rId64" w:history="1">
        <w:r>
          <w:rPr>
            <w:rFonts w:ascii="Times" w:hAnsi="Times" w:cs="Times"/>
            <w:color w:val="C98C38"/>
            <w:sz w:val="28"/>
            <w:szCs w:val="28"/>
            <w:u w:color="262626"/>
          </w:rPr>
          <w:t>A terrible beauty...</w:t>
        </w:r>
      </w:hyperlink>
    </w:p>
    <w:p w:rsidR="007C348E" w:rsidRDefault="007C348E" w:rsidP="007C348E">
      <w:pPr>
        <w:widowControl w:val="0"/>
        <w:numPr>
          <w:ilvl w:val="0"/>
          <w:numId w:val="25"/>
        </w:numPr>
        <w:tabs>
          <w:tab w:val="left" w:pos="220"/>
          <w:tab w:val="left" w:pos="720"/>
        </w:tabs>
        <w:autoSpaceDE w:val="0"/>
        <w:autoSpaceDN w:val="0"/>
        <w:adjustRightInd w:val="0"/>
        <w:ind w:hanging="720"/>
        <w:rPr>
          <w:rFonts w:ascii="Times" w:hAnsi="Times" w:cs="Times"/>
          <w:sz w:val="28"/>
          <w:szCs w:val="28"/>
          <w:u w:color="262626"/>
        </w:rPr>
      </w:pPr>
      <w:hyperlink r:id="rId65" w:history="1">
        <w:r>
          <w:rPr>
            <w:rFonts w:ascii="Times" w:hAnsi="Times" w:cs="Times"/>
            <w:color w:val="C98C38"/>
            <w:sz w:val="28"/>
            <w:szCs w:val="28"/>
            <w:u w:color="262626"/>
          </w:rPr>
          <w:t>Vatican to investigate Cardinal O'Brien</w:t>
        </w:r>
      </w:hyperlink>
    </w:p>
    <w:p w:rsidR="007C348E" w:rsidRDefault="007C348E" w:rsidP="007C348E">
      <w:pPr>
        <w:widowControl w:val="0"/>
        <w:numPr>
          <w:ilvl w:val="0"/>
          <w:numId w:val="25"/>
        </w:numPr>
        <w:tabs>
          <w:tab w:val="left" w:pos="220"/>
          <w:tab w:val="left" w:pos="720"/>
        </w:tabs>
        <w:autoSpaceDE w:val="0"/>
        <w:autoSpaceDN w:val="0"/>
        <w:adjustRightInd w:val="0"/>
        <w:ind w:hanging="720"/>
        <w:rPr>
          <w:rFonts w:ascii="Times" w:hAnsi="Times" w:cs="Times"/>
          <w:sz w:val="28"/>
          <w:szCs w:val="28"/>
          <w:u w:color="262626"/>
        </w:rPr>
      </w:pPr>
      <w:hyperlink r:id="rId66" w:history="1">
        <w:r>
          <w:rPr>
            <w:rFonts w:ascii="Times" w:hAnsi="Times" w:cs="Times"/>
            <w:color w:val="C98C38"/>
            <w:sz w:val="28"/>
            <w:szCs w:val="28"/>
            <w:u w:color="262626"/>
          </w:rPr>
          <w:t>Ireland to pay Magdalene workers compensation</w:t>
        </w:r>
      </w:hyperlink>
    </w:p>
    <w:p w:rsidR="007C348E" w:rsidRDefault="007C348E" w:rsidP="007C348E">
      <w:pPr>
        <w:widowControl w:val="0"/>
        <w:numPr>
          <w:ilvl w:val="0"/>
          <w:numId w:val="25"/>
        </w:numPr>
        <w:tabs>
          <w:tab w:val="left" w:pos="220"/>
          <w:tab w:val="left" w:pos="720"/>
        </w:tabs>
        <w:autoSpaceDE w:val="0"/>
        <w:autoSpaceDN w:val="0"/>
        <w:adjustRightInd w:val="0"/>
        <w:ind w:hanging="720"/>
        <w:rPr>
          <w:rFonts w:ascii="Times" w:hAnsi="Times" w:cs="Times"/>
          <w:sz w:val="28"/>
          <w:szCs w:val="28"/>
          <w:u w:color="262626"/>
        </w:rPr>
      </w:pPr>
      <w:hyperlink r:id="rId67" w:history="1">
        <w:r>
          <w:rPr>
            <w:rFonts w:ascii="Times" w:hAnsi="Times" w:cs="Times"/>
            <w:color w:val="C98C38"/>
            <w:sz w:val="28"/>
            <w:szCs w:val="28"/>
            <w:u w:color="262626"/>
          </w:rPr>
          <w:t>Passage of aged care bills herald benefits</w:t>
        </w:r>
      </w:hyperlink>
    </w:p>
    <w:p w:rsidR="007C348E" w:rsidRDefault="007C348E" w:rsidP="007C348E">
      <w:pPr>
        <w:widowControl w:val="0"/>
        <w:autoSpaceDE w:val="0"/>
        <w:autoSpaceDN w:val="0"/>
        <w:adjustRightInd w:val="0"/>
        <w:rPr>
          <w:rFonts w:ascii="Times" w:hAnsi="Times" w:cs="Times"/>
          <w:color w:val="262626"/>
          <w:sz w:val="32"/>
          <w:szCs w:val="32"/>
          <w:u w:color="262626"/>
        </w:rPr>
      </w:pPr>
      <w:r>
        <w:rPr>
          <w:rFonts w:ascii="Times" w:hAnsi="Times" w:cs="Times"/>
          <w:color w:val="262626"/>
          <w:sz w:val="32"/>
          <w:szCs w:val="32"/>
          <w:u w:color="262626"/>
        </w:rPr>
        <w:t>Retrospective</w:t>
      </w:r>
    </w:p>
    <w:p w:rsidR="007C348E" w:rsidRDefault="007C348E" w:rsidP="007C348E">
      <w:pPr>
        <w:widowControl w:val="0"/>
        <w:numPr>
          <w:ilvl w:val="0"/>
          <w:numId w:val="26"/>
        </w:numPr>
        <w:tabs>
          <w:tab w:val="left" w:pos="220"/>
          <w:tab w:val="left" w:pos="720"/>
        </w:tabs>
        <w:autoSpaceDE w:val="0"/>
        <w:autoSpaceDN w:val="0"/>
        <w:adjustRightInd w:val="0"/>
        <w:ind w:hanging="720"/>
        <w:rPr>
          <w:rFonts w:ascii="Times" w:hAnsi="Times" w:cs="Times"/>
          <w:sz w:val="28"/>
          <w:szCs w:val="28"/>
          <w:u w:color="262626"/>
        </w:rPr>
      </w:pPr>
      <w:hyperlink r:id="rId68" w:history="1">
        <w:r>
          <w:rPr>
            <w:rFonts w:ascii="Times" w:hAnsi="Times" w:cs="Times"/>
            <w:color w:val="C98C38"/>
            <w:sz w:val="28"/>
            <w:szCs w:val="28"/>
            <w:u w:color="262626"/>
          </w:rPr>
          <w:t xml:space="preserve">Italian kidnap plot to prevent priests voting </w:t>
        </w:r>
      </w:hyperlink>
      <w:r>
        <w:rPr>
          <w:rFonts w:ascii="Times" w:hAnsi="Times" w:cs="Times"/>
          <w:color w:val="C98C38"/>
          <w:sz w:val="28"/>
          <w:szCs w:val="28"/>
          <w:u w:color="262626"/>
        </w:rPr>
        <w:t> </w:t>
      </w:r>
    </w:p>
    <w:p w:rsidR="007C348E" w:rsidRDefault="007C348E" w:rsidP="007C348E">
      <w:pPr>
        <w:widowControl w:val="0"/>
        <w:numPr>
          <w:ilvl w:val="0"/>
          <w:numId w:val="26"/>
        </w:numPr>
        <w:tabs>
          <w:tab w:val="left" w:pos="220"/>
          <w:tab w:val="left" w:pos="720"/>
        </w:tabs>
        <w:autoSpaceDE w:val="0"/>
        <w:autoSpaceDN w:val="0"/>
        <w:adjustRightInd w:val="0"/>
        <w:ind w:hanging="720"/>
        <w:rPr>
          <w:rFonts w:ascii="Times" w:hAnsi="Times" w:cs="Times"/>
          <w:sz w:val="28"/>
          <w:szCs w:val="28"/>
          <w:u w:color="262626"/>
        </w:rPr>
      </w:pPr>
      <w:hyperlink r:id="rId69" w:history="1">
        <w:r>
          <w:rPr>
            <w:rFonts w:ascii="Times" w:hAnsi="Times" w:cs="Times"/>
            <w:color w:val="C98C38"/>
            <w:sz w:val="28"/>
            <w:szCs w:val="28"/>
            <w:u w:color="262626"/>
          </w:rPr>
          <w:t xml:space="preserve">NSW Government supports Bathurst Cathedral restoration </w:t>
        </w:r>
      </w:hyperlink>
      <w:r>
        <w:rPr>
          <w:rFonts w:ascii="Times" w:hAnsi="Times" w:cs="Times"/>
          <w:color w:val="C98C38"/>
          <w:sz w:val="28"/>
          <w:szCs w:val="28"/>
          <w:u w:color="262626"/>
        </w:rPr>
        <w:t> </w:t>
      </w:r>
    </w:p>
    <w:p w:rsidR="007C348E" w:rsidRDefault="007C348E" w:rsidP="007C348E">
      <w:pPr>
        <w:widowControl w:val="0"/>
        <w:numPr>
          <w:ilvl w:val="0"/>
          <w:numId w:val="26"/>
        </w:numPr>
        <w:tabs>
          <w:tab w:val="left" w:pos="220"/>
          <w:tab w:val="left" w:pos="720"/>
        </w:tabs>
        <w:autoSpaceDE w:val="0"/>
        <w:autoSpaceDN w:val="0"/>
        <w:adjustRightInd w:val="0"/>
        <w:ind w:hanging="720"/>
        <w:rPr>
          <w:rFonts w:ascii="Times" w:hAnsi="Times" w:cs="Times"/>
          <w:sz w:val="28"/>
          <w:szCs w:val="28"/>
          <w:u w:color="262626"/>
        </w:rPr>
      </w:pPr>
      <w:hyperlink r:id="rId70" w:history="1">
        <w:r>
          <w:rPr>
            <w:rFonts w:ascii="Times" w:hAnsi="Times" w:cs="Times"/>
            <w:color w:val="C98C38"/>
            <w:sz w:val="28"/>
            <w:szCs w:val="28"/>
            <w:u w:color="262626"/>
          </w:rPr>
          <w:t xml:space="preserve">Former </w:t>
        </w:r>
        <w:proofErr w:type="spellStart"/>
        <w:r>
          <w:rPr>
            <w:rFonts w:ascii="Times" w:hAnsi="Times" w:cs="Times"/>
            <w:color w:val="C98C38"/>
            <w:sz w:val="28"/>
            <w:szCs w:val="28"/>
            <w:u w:color="262626"/>
          </w:rPr>
          <w:t>Qld</w:t>
        </w:r>
        <w:proofErr w:type="spellEnd"/>
        <w:r>
          <w:rPr>
            <w:rFonts w:ascii="Times" w:hAnsi="Times" w:cs="Times"/>
            <w:color w:val="C98C38"/>
            <w:sz w:val="28"/>
            <w:szCs w:val="28"/>
            <w:u w:color="262626"/>
          </w:rPr>
          <w:t xml:space="preserve"> premier appointed CEO of YWCA NSW </w:t>
        </w:r>
      </w:hyperlink>
      <w:r>
        <w:rPr>
          <w:rFonts w:ascii="Times" w:hAnsi="Times" w:cs="Times"/>
          <w:color w:val="C98C38"/>
          <w:sz w:val="28"/>
          <w:szCs w:val="28"/>
          <w:u w:color="262626"/>
        </w:rPr>
        <w:t> </w:t>
      </w:r>
    </w:p>
    <w:p w:rsidR="007C348E" w:rsidRDefault="007C348E" w:rsidP="007C348E">
      <w:pPr>
        <w:widowControl w:val="0"/>
        <w:numPr>
          <w:ilvl w:val="0"/>
          <w:numId w:val="26"/>
        </w:numPr>
        <w:tabs>
          <w:tab w:val="left" w:pos="220"/>
          <w:tab w:val="left" w:pos="720"/>
        </w:tabs>
        <w:autoSpaceDE w:val="0"/>
        <w:autoSpaceDN w:val="0"/>
        <w:adjustRightInd w:val="0"/>
        <w:ind w:hanging="720"/>
        <w:rPr>
          <w:rFonts w:ascii="Times" w:hAnsi="Times" w:cs="Times"/>
          <w:sz w:val="28"/>
          <w:szCs w:val="28"/>
          <w:u w:color="262626"/>
        </w:rPr>
      </w:pPr>
      <w:hyperlink r:id="rId71" w:history="1">
        <w:r>
          <w:rPr>
            <w:rFonts w:ascii="Times" w:hAnsi="Times" w:cs="Times"/>
            <w:color w:val="C98C38"/>
            <w:sz w:val="28"/>
            <w:szCs w:val="28"/>
            <w:u w:color="262626"/>
          </w:rPr>
          <w:t xml:space="preserve">Inquiry to recommend jail threat for cover-up, says newspaper </w:t>
        </w:r>
      </w:hyperlink>
      <w:r>
        <w:rPr>
          <w:rFonts w:ascii="Times" w:hAnsi="Times" w:cs="Times"/>
          <w:color w:val="C98C38"/>
          <w:sz w:val="28"/>
          <w:szCs w:val="28"/>
          <w:u w:color="262626"/>
        </w:rPr>
        <w:t> </w:t>
      </w:r>
    </w:p>
    <w:p w:rsidR="007C348E" w:rsidRDefault="007C348E" w:rsidP="007C348E">
      <w:pPr>
        <w:widowControl w:val="0"/>
        <w:numPr>
          <w:ilvl w:val="0"/>
          <w:numId w:val="26"/>
        </w:numPr>
        <w:tabs>
          <w:tab w:val="left" w:pos="220"/>
          <w:tab w:val="left" w:pos="720"/>
        </w:tabs>
        <w:autoSpaceDE w:val="0"/>
        <w:autoSpaceDN w:val="0"/>
        <w:adjustRightInd w:val="0"/>
        <w:ind w:hanging="720"/>
        <w:rPr>
          <w:rFonts w:ascii="Times" w:hAnsi="Times" w:cs="Times"/>
          <w:sz w:val="28"/>
          <w:szCs w:val="28"/>
          <w:u w:color="262626"/>
        </w:rPr>
      </w:pPr>
      <w:hyperlink r:id="rId72" w:history="1">
        <w:proofErr w:type="spellStart"/>
        <w:r>
          <w:rPr>
            <w:rFonts w:ascii="Times" w:hAnsi="Times" w:cs="Times"/>
            <w:color w:val="C98C38"/>
            <w:sz w:val="28"/>
            <w:szCs w:val="28"/>
            <w:u w:color="262626"/>
          </w:rPr>
          <w:t>Lucetta</w:t>
        </w:r>
        <w:proofErr w:type="spellEnd"/>
        <w:r>
          <w:rPr>
            <w:rFonts w:ascii="Times" w:hAnsi="Times" w:cs="Times"/>
            <w:color w:val="C98C38"/>
            <w:sz w:val="28"/>
            <w:szCs w:val="28"/>
            <w:u w:color="262626"/>
          </w:rPr>
          <w:t xml:space="preserve"> </w:t>
        </w:r>
        <w:proofErr w:type="spellStart"/>
        <w:r>
          <w:rPr>
            <w:rFonts w:ascii="Times" w:hAnsi="Times" w:cs="Times"/>
            <w:color w:val="C98C38"/>
            <w:sz w:val="28"/>
            <w:szCs w:val="28"/>
            <w:u w:color="262626"/>
          </w:rPr>
          <w:t>Scaraffia</w:t>
        </w:r>
        <w:proofErr w:type="spellEnd"/>
        <w:r>
          <w:rPr>
            <w:rFonts w:ascii="Times" w:hAnsi="Times" w:cs="Times"/>
            <w:color w:val="C98C38"/>
            <w:sz w:val="28"/>
            <w:szCs w:val="28"/>
            <w:u w:color="262626"/>
          </w:rPr>
          <w:t xml:space="preserve">: ‘We need to win women back’ </w:t>
        </w:r>
      </w:hyperlink>
      <w:r>
        <w:rPr>
          <w:rFonts w:ascii="Times" w:hAnsi="Times" w:cs="Times"/>
          <w:color w:val="C98C38"/>
          <w:sz w:val="28"/>
          <w:szCs w:val="28"/>
          <w:u w:color="262626"/>
        </w:rPr>
        <w:t> </w:t>
      </w:r>
    </w:p>
    <w:p w:rsidR="007C348E" w:rsidRDefault="007C348E" w:rsidP="007C348E">
      <w:pPr>
        <w:widowControl w:val="0"/>
        <w:autoSpaceDE w:val="0"/>
        <w:autoSpaceDN w:val="0"/>
        <w:adjustRightInd w:val="0"/>
        <w:rPr>
          <w:rFonts w:ascii="Times" w:hAnsi="Times" w:cs="Times"/>
          <w:color w:val="C98C38"/>
          <w:sz w:val="32"/>
          <w:szCs w:val="32"/>
          <w:u w:color="262626"/>
        </w:rPr>
      </w:pPr>
      <w:r>
        <w:rPr>
          <w:rFonts w:ascii="Times" w:hAnsi="Times" w:cs="Times"/>
          <w:color w:val="C98C38"/>
          <w:sz w:val="32"/>
          <w:szCs w:val="32"/>
          <w:u w:color="262626"/>
        </w:rPr>
        <w:t>Follow us on Twitter</w:t>
      </w:r>
    </w:p>
    <w:p w:rsidR="007C348E" w:rsidRDefault="007C348E" w:rsidP="007C348E">
      <w:pPr>
        <w:widowControl w:val="0"/>
        <w:autoSpaceDE w:val="0"/>
        <w:autoSpaceDN w:val="0"/>
        <w:adjustRightInd w:val="0"/>
        <w:rPr>
          <w:rFonts w:ascii="Helvetica Neue" w:hAnsi="Helvetica Neue" w:cs="Helvetica Neue"/>
          <w:b/>
          <w:bCs/>
          <w:color w:val="202326"/>
          <w:sz w:val="28"/>
          <w:szCs w:val="28"/>
          <w:u w:color="262626"/>
        </w:rPr>
      </w:pPr>
      <w:hyperlink r:id="rId73" w:history="1">
        <w:r>
          <w:rPr>
            <w:rFonts w:ascii="Helvetica Neue" w:hAnsi="Helvetica Neue" w:cs="Helvetica Neue"/>
            <w:b/>
            <w:bCs/>
            <w:color w:val="202326"/>
            <w:sz w:val="28"/>
            <w:szCs w:val="28"/>
            <w:u w:color="262626"/>
          </w:rPr>
          <w:t>Tweets</w:t>
        </w:r>
      </w:hyperlink>
    </w:p>
    <w:p w:rsidR="007C348E" w:rsidRPr="007C348E" w:rsidRDefault="007C348E" w:rsidP="007C348E">
      <w:pPr>
        <w:widowControl w:val="0"/>
        <w:autoSpaceDE w:val="0"/>
        <w:autoSpaceDN w:val="0"/>
        <w:adjustRightInd w:val="0"/>
        <w:rPr>
          <w:rFonts w:ascii="Helvetica Neue" w:hAnsi="Helvetica Neue" w:cs="Helvetica Neue"/>
          <w:b/>
          <w:bCs/>
          <w:color w:val="262626"/>
          <w:sz w:val="22"/>
          <w:szCs w:val="22"/>
          <w:u w:color="262626"/>
          <w14:shadow w14:blurRad="50800" w14:dist="38100" w14:dir="2700000" w14:sx="100000" w14:sy="100000" w14:kx="0" w14:ky="0" w14:algn="tl">
            <w14:srgbClr w14:val="000000">
              <w14:alpha w14:val="60000"/>
            </w14:srgbClr>
          </w14:shadow>
        </w:rPr>
      </w:pPr>
      <w:hyperlink r:id="rId74" w:history="1">
        <w:r w:rsidRPr="007C348E">
          <w:rPr>
            <w:rFonts w:ascii="Helvetica Neue" w:hAnsi="Helvetica Neue" w:cs="Helvetica Neue"/>
            <w:b/>
            <w:bCs/>
            <w:color w:val="262626"/>
            <w:sz w:val="22"/>
            <w:szCs w:val="22"/>
            <w:u w:color="262626"/>
            <w14:shadow w14:blurRad="50800" w14:dist="38100" w14:dir="2700000" w14:sx="100000" w14:sy="100000" w14:kx="0" w14:ky="0" w14:algn="tl">
              <w14:srgbClr w14:val="000000">
                <w14:alpha w14:val="60000"/>
              </w14:srgbClr>
            </w14:shadow>
          </w:rPr>
          <w:t>Follow</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75" w:history="1">
        <w:r>
          <w:rPr>
            <w:rFonts w:ascii="Helvetica Neue" w:hAnsi="Helvetica Neue" w:cs="Helvetica Neue"/>
            <w:color w:val="5D5D5D"/>
            <w:sz w:val="22"/>
            <w:szCs w:val="22"/>
            <w:u w:color="262626"/>
          </w:rPr>
          <w:t>17m</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77"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  St </w:t>
      </w:r>
      <w:proofErr w:type="spellStart"/>
      <w:r>
        <w:rPr>
          <w:rFonts w:ascii="Helvetica Neue" w:hAnsi="Helvetica Neue" w:cs="Helvetica Neue"/>
          <w:color w:val="202326"/>
          <w:u w:color="262626"/>
        </w:rPr>
        <w:t>Josaphat</w:t>
      </w:r>
      <w:proofErr w:type="spellEnd"/>
      <w:r>
        <w:rPr>
          <w:rFonts w:ascii="Helvetica Neue" w:hAnsi="Helvetica Neue" w:cs="Helvetica Neue"/>
          <w:color w:val="202326"/>
          <w:u w:color="262626"/>
        </w:rPr>
        <w:t xml:space="preserve"> of </w:t>
      </w:r>
      <w:proofErr w:type="spellStart"/>
      <w:r>
        <w:rPr>
          <w:rFonts w:ascii="Helvetica Neue" w:hAnsi="Helvetica Neue" w:cs="Helvetica Neue"/>
          <w:color w:val="202326"/>
          <w:u w:color="262626"/>
        </w:rPr>
        <w:t>Polotsk</w:t>
      </w:r>
      <w:proofErr w:type="spellEnd"/>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Feast day: November 12</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1580 - 1623</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proofErr w:type="spellStart"/>
      <w:r>
        <w:rPr>
          <w:rFonts w:ascii="Helvetica Neue" w:hAnsi="Helvetica Neue" w:cs="Helvetica Neue"/>
          <w:color w:val="202326"/>
          <w:u w:color="262626"/>
        </w:rPr>
        <w:t>Josaphat</w:t>
      </w:r>
      <w:proofErr w:type="spellEnd"/>
      <w:r>
        <w:rPr>
          <w:rFonts w:ascii="Helvetica Neue" w:hAnsi="Helvetica Neue" w:cs="Helvetica Neue"/>
          <w:color w:val="202326"/>
          <w:u w:color="262626"/>
        </w:rPr>
        <w:t xml:space="preserve">, an Eastern Rite bishop, is held up as a... </w:t>
      </w:r>
      <w:hyperlink r:id="rId78" w:history="1">
        <w:r>
          <w:rPr>
            <w:rFonts w:ascii="Helvetica Neue" w:hAnsi="Helvetica Neue" w:cs="Helvetica Neue"/>
            <w:color w:val="C98B38"/>
            <w:u w:color="262626"/>
          </w:rPr>
          <w:t>http:// fb.me/2waLOVJtc 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79"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80"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81"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82" w:history="1">
        <w:r>
          <w:rPr>
            <w:rFonts w:ascii="Helvetica Neue" w:hAnsi="Helvetica Neue" w:cs="Helvetica Neue"/>
            <w:color w:val="5D5D5D"/>
            <w:sz w:val="22"/>
            <w:szCs w:val="22"/>
            <w:u w:color="262626"/>
          </w:rPr>
          <w:t>2h</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83"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  Your Mass on Demand from St Mary's North Sydney on the </w:t>
      </w:r>
      <w:proofErr w:type="spellStart"/>
      <w:r>
        <w:rPr>
          <w:rFonts w:ascii="Helvetica Neue" w:hAnsi="Helvetica Neue" w:cs="Helvetica Neue"/>
          <w:color w:val="202326"/>
          <w:u w:color="262626"/>
        </w:rPr>
        <w:t>CathNews</w:t>
      </w:r>
      <w:proofErr w:type="spellEnd"/>
      <w:r>
        <w:rPr>
          <w:rFonts w:ascii="Helvetica Neue" w:hAnsi="Helvetica Neue" w:cs="Helvetica Neue"/>
          <w:color w:val="202326"/>
          <w:u w:color="262626"/>
        </w:rPr>
        <w:t xml:space="preserve"> YouTube platform... </w:t>
      </w:r>
      <w:hyperlink r:id="rId84" w:history="1">
        <w:r>
          <w:rPr>
            <w:rFonts w:ascii="Helvetica Neue" w:hAnsi="Helvetica Neue" w:cs="Helvetica Neue"/>
            <w:color w:val="C98B38"/>
            <w:u w:color="262626"/>
          </w:rPr>
          <w:t>http:// fb.me/2Goxsl6Wd   </w:t>
        </w:r>
      </w:hyperlink>
      <w:r>
        <w:rPr>
          <w:rFonts w:ascii="Helvetica Neue" w:hAnsi="Helvetica Neue" w:cs="Helvetica Neue"/>
          <w:color w:val="202326"/>
          <w:u w:color="262626"/>
        </w:rPr>
        <w:t>    </w:t>
      </w:r>
      <w:hyperlink r:id="rId85" w:history="1">
        <w:r>
          <w:rPr>
            <w:rFonts w:ascii="Helvetica Neue" w:hAnsi="Helvetica Neue" w:cs="Helvetica Neue"/>
            <w:color w:val="5D5D5D"/>
            <w:u w:color="262626"/>
          </w:rPr>
          <w:t>Show Media</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86"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87"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88"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89" w:history="1">
        <w:r>
          <w:rPr>
            <w:rFonts w:ascii="Helvetica Neue" w:hAnsi="Helvetica Neue" w:cs="Helvetica Neue"/>
            <w:color w:val="5D5D5D"/>
            <w:sz w:val="22"/>
            <w:szCs w:val="22"/>
            <w:u w:color="262626"/>
          </w:rPr>
          <w:t>14h</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90"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  From Door of Faith... </w:t>
      </w:r>
      <w:hyperlink r:id="rId91" w:history="1">
        <w:r>
          <w:rPr>
            <w:rFonts w:ascii="Helvetica Neue" w:hAnsi="Helvetica Neue" w:cs="Helvetica Neue"/>
            <w:color w:val="C98B38"/>
            <w:u w:color="262626"/>
          </w:rPr>
          <w:t>http:// fb.me/6CXIsDKSp 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92"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93"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94"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95" w:history="1">
        <w:r>
          <w:rPr>
            <w:rFonts w:ascii="Helvetica Neue" w:hAnsi="Helvetica Neue" w:cs="Helvetica Neue"/>
            <w:color w:val="5D5D5D"/>
            <w:sz w:val="22"/>
            <w:szCs w:val="22"/>
            <w:u w:color="262626"/>
          </w:rPr>
          <w:t>23h</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96"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  Readings </w:t>
      </w:r>
      <w:proofErr w:type="gramStart"/>
      <w:r>
        <w:rPr>
          <w:rFonts w:ascii="Helvetica Neue" w:hAnsi="Helvetica Neue" w:cs="Helvetica Neue"/>
          <w:color w:val="202326"/>
          <w:u w:color="262626"/>
        </w:rPr>
        <w:t>for  November</w:t>
      </w:r>
      <w:proofErr w:type="gramEnd"/>
      <w:r>
        <w:rPr>
          <w:rFonts w:ascii="Helvetica Neue" w:hAnsi="Helvetica Neue" w:cs="Helvetica Neue"/>
          <w:color w:val="202326"/>
          <w:u w:color="262626"/>
        </w:rPr>
        <w:t xml:space="preserve"> 11 </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Memorial of Saint Martin of Tours, Bishop </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Lectionary: 491</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Reading 1 WIS 1:1-7... </w:t>
      </w:r>
      <w:hyperlink r:id="rId97" w:history="1">
        <w:r>
          <w:rPr>
            <w:rFonts w:ascii="Helvetica Neue" w:hAnsi="Helvetica Neue" w:cs="Helvetica Neue"/>
            <w:color w:val="C98B38"/>
            <w:u w:color="262626"/>
          </w:rPr>
          <w:t>http:// fb.me/6vWq9Bj7w 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98"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99"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00"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01" w:history="1">
        <w:r>
          <w:rPr>
            <w:rFonts w:ascii="Helvetica Neue" w:hAnsi="Helvetica Neue" w:cs="Helvetica Neue"/>
            <w:color w:val="5D5D5D"/>
            <w:sz w:val="22"/>
            <w:szCs w:val="22"/>
            <w:u w:color="262626"/>
          </w:rPr>
          <w:t>11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02"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  St Martin of Tours</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Feast day: November 11</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Patron of Soldiers</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When </w:t>
      </w:r>
      <w:proofErr w:type="spellStart"/>
      <w:r>
        <w:rPr>
          <w:rFonts w:ascii="Helvetica Neue" w:hAnsi="Helvetica Neue" w:cs="Helvetica Neue"/>
          <w:color w:val="202326"/>
          <w:u w:color="262626"/>
        </w:rPr>
        <w:t>Sulpicius</w:t>
      </w:r>
      <w:proofErr w:type="spellEnd"/>
      <w:r>
        <w:rPr>
          <w:rFonts w:ascii="Helvetica Neue" w:hAnsi="Helvetica Neue" w:cs="Helvetica Neue"/>
          <w:color w:val="202326"/>
          <w:u w:color="262626"/>
        </w:rPr>
        <w:t xml:space="preserve"> Severus first met Martin of... </w:t>
      </w:r>
      <w:hyperlink r:id="rId103" w:history="1">
        <w:r>
          <w:rPr>
            <w:rFonts w:ascii="Helvetica Neue" w:hAnsi="Helvetica Neue" w:cs="Helvetica Neue"/>
            <w:color w:val="C98B38"/>
            <w:u w:color="262626"/>
          </w:rPr>
          <w:t>http:// fb.me/2Y2XLJGW0 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04"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05"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06"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07" w:history="1">
        <w:r>
          <w:rPr>
            <w:rFonts w:ascii="Helvetica Neue" w:hAnsi="Helvetica Neue" w:cs="Helvetica Neue"/>
            <w:color w:val="5D5D5D"/>
            <w:sz w:val="22"/>
            <w:szCs w:val="22"/>
            <w:u w:color="262626"/>
          </w:rPr>
          <w:t>11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08"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  At 11 am on this Remembrance Day, please pause for a minute and pray for the souls of all the men and women who... </w:t>
      </w:r>
      <w:hyperlink r:id="rId109" w:history="1">
        <w:r>
          <w:rPr>
            <w:rFonts w:ascii="Helvetica Neue" w:hAnsi="Helvetica Neue" w:cs="Helvetica Neue"/>
            <w:color w:val="C98B38"/>
            <w:u w:color="262626"/>
          </w:rPr>
          <w:t>http:// fb.me/1b4hKrEiZ   </w:t>
        </w:r>
      </w:hyperlink>
      <w:r>
        <w:rPr>
          <w:rFonts w:ascii="Helvetica Neue" w:hAnsi="Helvetica Neue" w:cs="Helvetica Neue"/>
          <w:color w:val="202326"/>
          <w:u w:color="262626"/>
        </w:rPr>
        <w:t>  </w:t>
      </w:r>
      <w:hyperlink r:id="rId110" w:history="1">
        <w:r>
          <w:rPr>
            <w:rFonts w:ascii="Helvetica Neue" w:hAnsi="Helvetica Neue" w:cs="Helvetica Neue"/>
            <w:color w:val="5D5D5D"/>
            <w:u w:color="262626"/>
          </w:rPr>
          <w:t>Expand</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11"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12"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13"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14" w:history="1">
        <w:r>
          <w:rPr>
            <w:rFonts w:ascii="Helvetica Neue" w:hAnsi="Helvetica Neue" w:cs="Helvetica Neue"/>
            <w:color w:val="5D5D5D"/>
            <w:sz w:val="22"/>
            <w:szCs w:val="22"/>
            <w:u w:color="262626"/>
          </w:rPr>
          <w:t>11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15"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  At 11 am, please pause to remember those who have died in war and to pray for the repose of their souls... </w:t>
      </w:r>
      <w:hyperlink r:id="rId116" w:history="1">
        <w:r>
          <w:rPr>
            <w:rFonts w:ascii="Helvetica Neue" w:hAnsi="Helvetica Neue" w:cs="Helvetica Neue"/>
            <w:color w:val="C98B38"/>
            <w:u w:color="262626"/>
          </w:rPr>
          <w:t>http:// fb.me/257r3BegN 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17"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18"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19"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20" w:history="1">
        <w:r>
          <w:rPr>
            <w:rFonts w:ascii="Helvetica Neue" w:hAnsi="Helvetica Neue" w:cs="Helvetica Neue"/>
            <w:color w:val="5D5D5D"/>
            <w:sz w:val="22"/>
            <w:szCs w:val="22"/>
            <w:u w:color="262626"/>
          </w:rPr>
          <w:t>11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21"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  Please join with Pope Francis in praying for those people who have died and those who have survived in this... </w:t>
      </w:r>
      <w:hyperlink r:id="rId122" w:history="1">
        <w:r>
          <w:rPr>
            <w:rFonts w:ascii="Helvetica Neue" w:hAnsi="Helvetica Neue" w:cs="Helvetica Neue"/>
            <w:color w:val="C98B38"/>
            <w:u w:color="262626"/>
          </w:rPr>
          <w:t>http:// fb.me/36nNHrzSz 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23"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24"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25"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26" w:history="1">
        <w:r>
          <w:rPr>
            <w:rFonts w:ascii="Helvetica Neue" w:hAnsi="Helvetica Neue" w:cs="Helvetica Neue"/>
            <w:color w:val="5D5D5D"/>
            <w:sz w:val="22"/>
            <w:szCs w:val="22"/>
            <w:u w:color="262626"/>
          </w:rPr>
          <w:t>11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27"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  our mass on Demand from St Mary's North Sydney on the </w:t>
      </w:r>
      <w:proofErr w:type="spellStart"/>
      <w:r>
        <w:rPr>
          <w:rFonts w:ascii="Helvetica Neue" w:hAnsi="Helvetica Neue" w:cs="Helvetica Neue"/>
          <w:color w:val="202326"/>
          <w:u w:color="262626"/>
        </w:rPr>
        <w:t>CathNews</w:t>
      </w:r>
      <w:proofErr w:type="spellEnd"/>
      <w:r>
        <w:rPr>
          <w:rFonts w:ascii="Helvetica Neue" w:hAnsi="Helvetica Neue" w:cs="Helvetica Neue"/>
          <w:color w:val="202326"/>
          <w:u w:color="262626"/>
        </w:rPr>
        <w:t xml:space="preserve"> YouTube platform... </w:t>
      </w:r>
      <w:hyperlink r:id="rId128" w:history="1">
        <w:r>
          <w:rPr>
            <w:rFonts w:ascii="Helvetica Neue" w:hAnsi="Helvetica Neue" w:cs="Helvetica Neue"/>
            <w:color w:val="C98B38"/>
            <w:u w:color="262626"/>
          </w:rPr>
          <w:t>http:// fb.me/6omwP6AbX 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29"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30"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31"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32" w:history="1">
        <w:r>
          <w:rPr>
            <w:rFonts w:ascii="Helvetica Neue" w:hAnsi="Helvetica Neue" w:cs="Helvetica Neue"/>
            <w:color w:val="5D5D5D"/>
            <w:sz w:val="22"/>
            <w:szCs w:val="22"/>
            <w:u w:color="262626"/>
          </w:rPr>
          <w:t>10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33"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  If you want to identify me, ask me not where I live, or what I like to eat, or how I comb my hair, but ask me... </w:t>
      </w:r>
      <w:hyperlink r:id="rId134" w:history="1">
        <w:r>
          <w:rPr>
            <w:rFonts w:ascii="Helvetica Neue" w:hAnsi="Helvetica Neue" w:cs="Helvetica Neue"/>
            <w:color w:val="C98B38"/>
            <w:u w:color="262626"/>
          </w:rPr>
          <w:t>http:// fb.me/3r5C6Y0Ne 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35"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36"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37"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38" w:history="1">
        <w:r>
          <w:rPr>
            <w:rFonts w:ascii="Helvetica Neue" w:hAnsi="Helvetica Neue" w:cs="Helvetica Neue"/>
            <w:color w:val="5D5D5D"/>
            <w:sz w:val="22"/>
            <w:szCs w:val="22"/>
            <w:u w:color="262626"/>
          </w:rPr>
          <w:t>10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39"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  St Leo the Great </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Feast day: November 10</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Died: 461</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St. Leo the Great was born in Tuscany. As deacon, he was... </w:t>
      </w:r>
      <w:hyperlink r:id="rId140" w:history="1">
        <w:r>
          <w:rPr>
            <w:rFonts w:ascii="Helvetica Neue" w:hAnsi="Helvetica Neue" w:cs="Helvetica Neue"/>
            <w:color w:val="C98B38"/>
            <w:u w:color="262626"/>
          </w:rPr>
          <w:t>http:// fb.me/SB8hFBCy 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41"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42"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43"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44" w:history="1">
        <w:r>
          <w:rPr>
            <w:rFonts w:ascii="Helvetica Neue" w:hAnsi="Helvetica Neue" w:cs="Helvetica Neue"/>
            <w:color w:val="5D5D5D"/>
            <w:sz w:val="22"/>
            <w:szCs w:val="22"/>
            <w:u w:color="262626"/>
          </w:rPr>
          <w:t>10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45"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  November 10, 2013</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Thirty-second Sunday in Ordinary Time </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Lectionary: 156</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Reading 1 2 MC 7:1-2, 9-14</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It</w:t>
      </w:r>
      <w:proofErr w:type="gramStart"/>
      <w:r>
        <w:rPr>
          <w:rFonts w:ascii="Helvetica Neue" w:hAnsi="Helvetica Neue" w:cs="Helvetica Neue"/>
          <w:color w:val="202326"/>
          <w:u w:color="262626"/>
        </w:rPr>
        <w:t>..</w:t>
      </w:r>
      <w:proofErr w:type="gramEnd"/>
      <w:r>
        <w:rPr>
          <w:rFonts w:ascii="Helvetica Neue" w:hAnsi="Helvetica Neue" w:cs="Helvetica Neue"/>
          <w:color w:val="202326"/>
          <w:u w:color="262626"/>
        </w:rPr>
        <w:t xml:space="preserve">. </w:t>
      </w:r>
      <w:hyperlink r:id="rId146" w:history="1">
        <w:r>
          <w:rPr>
            <w:rFonts w:ascii="Helvetica Neue" w:hAnsi="Helvetica Neue" w:cs="Helvetica Neue"/>
            <w:color w:val="C98B38"/>
            <w:u w:color="262626"/>
          </w:rPr>
          <w:t>http:// fb.me/15crwFMJu 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47"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48"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49"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50" w:history="1">
        <w:r>
          <w:rPr>
            <w:rFonts w:ascii="Helvetica Neue" w:hAnsi="Helvetica Neue" w:cs="Helvetica Neue"/>
            <w:color w:val="5D5D5D"/>
            <w:sz w:val="22"/>
            <w:szCs w:val="22"/>
            <w:u w:color="262626"/>
          </w:rPr>
          <w:t>10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51"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  Time for your Mass on Demand from St Mary's North Sydney on the </w:t>
      </w:r>
      <w:proofErr w:type="spellStart"/>
      <w:r>
        <w:rPr>
          <w:rFonts w:ascii="Helvetica Neue" w:hAnsi="Helvetica Neue" w:cs="Helvetica Neue"/>
          <w:color w:val="202326"/>
          <w:u w:color="262626"/>
        </w:rPr>
        <w:t>CathNews</w:t>
      </w:r>
      <w:proofErr w:type="spellEnd"/>
      <w:r>
        <w:rPr>
          <w:rFonts w:ascii="Helvetica Neue" w:hAnsi="Helvetica Neue" w:cs="Helvetica Neue"/>
          <w:color w:val="202326"/>
          <w:u w:color="262626"/>
        </w:rPr>
        <w:t xml:space="preserve"> YouTube platform... </w:t>
      </w:r>
      <w:hyperlink r:id="rId152" w:history="1">
        <w:r>
          <w:rPr>
            <w:rFonts w:ascii="Helvetica Neue" w:hAnsi="Helvetica Neue" w:cs="Helvetica Neue"/>
            <w:color w:val="C98B38"/>
            <w:u w:color="262626"/>
          </w:rPr>
          <w:t>http:// fb.me/2GHNXJUs0 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53"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54"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55"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56" w:history="1">
        <w:r>
          <w:rPr>
            <w:rFonts w:ascii="Helvetica Neue" w:hAnsi="Helvetica Neue" w:cs="Helvetica Neue"/>
            <w:color w:val="5D5D5D"/>
            <w:sz w:val="22"/>
            <w:szCs w:val="22"/>
            <w:u w:color="262626"/>
          </w:rPr>
          <w:t>9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57"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  You do not need to know precisely what is happening, or exactly where it is all going. What you need is to... </w:t>
      </w:r>
      <w:hyperlink r:id="rId158" w:history="1">
        <w:r>
          <w:rPr>
            <w:rFonts w:ascii="Helvetica Neue" w:hAnsi="Helvetica Neue" w:cs="Helvetica Neue"/>
            <w:color w:val="C98B38"/>
            <w:u w:color="262626"/>
          </w:rPr>
          <w:t>http:// fb.me/2NKMAker9 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59"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60"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61"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62" w:history="1">
        <w:r>
          <w:rPr>
            <w:rFonts w:ascii="Helvetica Neue" w:hAnsi="Helvetica Neue" w:cs="Helvetica Neue"/>
            <w:color w:val="5D5D5D"/>
            <w:sz w:val="22"/>
            <w:szCs w:val="22"/>
            <w:u w:color="262626"/>
          </w:rPr>
          <w:t>9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63"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  November 9, 2013</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 </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Feast of the Dedication of the Lateran Basilica in Rome </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Lectionary: 671</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Reading 1 EZ... </w:t>
      </w:r>
      <w:hyperlink r:id="rId164" w:history="1">
        <w:r>
          <w:rPr>
            <w:rFonts w:ascii="Helvetica Neue" w:hAnsi="Helvetica Neue" w:cs="Helvetica Neue"/>
            <w:color w:val="C98B38"/>
            <w:u w:color="262626"/>
          </w:rPr>
          <w:t>http:// fb.me/6keeUdgoI 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65"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66"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67"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68" w:history="1">
        <w:r>
          <w:rPr>
            <w:rFonts w:ascii="Helvetica Neue" w:hAnsi="Helvetica Neue" w:cs="Helvetica Neue"/>
            <w:color w:val="5D5D5D"/>
            <w:sz w:val="22"/>
            <w:szCs w:val="22"/>
            <w:u w:color="262626"/>
          </w:rPr>
          <w:t>9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69"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  St </w:t>
      </w:r>
      <w:proofErr w:type="spellStart"/>
      <w:r>
        <w:rPr>
          <w:rFonts w:ascii="Helvetica Neue" w:hAnsi="Helvetica Neue" w:cs="Helvetica Neue"/>
          <w:color w:val="202326"/>
          <w:u w:color="262626"/>
        </w:rPr>
        <w:t>Benignus</w:t>
      </w:r>
      <w:proofErr w:type="spellEnd"/>
      <w:r>
        <w:rPr>
          <w:rFonts w:ascii="Helvetica Neue" w:hAnsi="Helvetica Neue" w:cs="Helvetica Neue"/>
          <w:color w:val="202326"/>
          <w:u w:color="262626"/>
        </w:rPr>
        <w:t xml:space="preserve"> of </w:t>
      </w:r>
      <w:proofErr w:type="spellStart"/>
      <w:r>
        <w:rPr>
          <w:rFonts w:ascii="Helvetica Neue" w:hAnsi="Helvetica Neue" w:cs="Helvetica Neue"/>
          <w:color w:val="202326"/>
          <w:u w:color="262626"/>
        </w:rPr>
        <w:t>Armagh</w:t>
      </w:r>
      <w:proofErr w:type="spellEnd"/>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Feast day: November 9</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Died: 467</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Bishop of Ireland, the son of </w:t>
      </w:r>
      <w:proofErr w:type="spellStart"/>
      <w:r>
        <w:rPr>
          <w:rFonts w:ascii="Helvetica Neue" w:hAnsi="Helvetica Neue" w:cs="Helvetica Neue"/>
          <w:color w:val="202326"/>
          <w:u w:color="262626"/>
        </w:rPr>
        <w:t>Sechnaa</w:t>
      </w:r>
      <w:proofErr w:type="spellEnd"/>
      <w:r>
        <w:rPr>
          <w:rFonts w:ascii="Helvetica Neue" w:hAnsi="Helvetica Neue" w:cs="Helvetica Neue"/>
          <w:color w:val="202326"/>
          <w:u w:color="262626"/>
        </w:rPr>
        <w:t xml:space="preserve">, the psalm... </w:t>
      </w:r>
      <w:hyperlink r:id="rId170" w:history="1">
        <w:r>
          <w:rPr>
            <w:rFonts w:ascii="Helvetica Neue" w:hAnsi="Helvetica Neue" w:cs="Helvetica Neue"/>
            <w:color w:val="C98B38"/>
            <w:u w:color="262626"/>
          </w:rPr>
          <w:t>http:// fb.me/2Br5XDGJ5 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71"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72"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73"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74" w:history="1">
        <w:r>
          <w:rPr>
            <w:rFonts w:ascii="Helvetica Neue" w:hAnsi="Helvetica Neue" w:cs="Helvetica Neue"/>
            <w:color w:val="5D5D5D"/>
            <w:sz w:val="22"/>
            <w:szCs w:val="22"/>
            <w:u w:color="262626"/>
          </w:rPr>
          <w:t>9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75"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  Don't forget Mass on Demand from St Mary's at North Sydney... </w:t>
      </w:r>
      <w:hyperlink r:id="rId176" w:history="1">
        <w:r>
          <w:rPr>
            <w:rFonts w:ascii="Helvetica Neue" w:hAnsi="Helvetica Neue" w:cs="Helvetica Neue"/>
            <w:color w:val="C98B38"/>
            <w:u w:color="262626"/>
          </w:rPr>
          <w:t>http:// fb.me/2tyyLH1Bo 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77"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78"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79"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80" w:history="1">
        <w:r>
          <w:rPr>
            <w:rFonts w:ascii="Helvetica Neue" w:hAnsi="Helvetica Neue" w:cs="Helvetica Neue"/>
            <w:color w:val="5D5D5D"/>
            <w:sz w:val="22"/>
            <w:szCs w:val="22"/>
            <w:u w:color="262626"/>
          </w:rPr>
          <w:t>9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81"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  Gospel Reflection for today... </w:t>
      </w:r>
      <w:hyperlink r:id="rId182" w:history="1">
        <w:r>
          <w:rPr>
            <w:rFonts w:ascii="Helvetica Neue" w:hAnsi="Helvetica Neue" w:cs="Helvetica Neue"/>
            <w:color w:val="C98B38"/>
            <w:u w:color="262626"/>
          </w:rPr>
          <w:t>http://www</w:t>
        </w:r>
        <w:proofErr w:type="gramStart"/>
        <w:r>
          <w:rPr>
            <w:rFonts w:ascii="Helvetica Neue" w:hAnsi="Helvetica Neue" w:cs="Helvetica Neue"/>
            <w:color w:val="C98B38"/>
            <w:u w:color="262626"/>
          </w:rPr>
          <w:t>. </w:t>
        </w:r>
        <w:proofErr w:type="gramEnd"/>
        <w:r>
          <w:rPr>
            <w:rFonts w:ascii="Helvetica Neue" w:hAnsi="Helvetica Neue" w:cs="Helvetica Neue"/>
            <w:color w:val="C98B38"/>
            <w:u w:color="262626"/>
          </w:rPr>
          <w:t>pray.com.au/</w:t>
        </w:r>
        <w:proofErr w:type="spellStart"/>
        <w:r>
          <w:rPr>
            <w:rFonts w:ascii="Helvetica Neue" w:hAnsi="Helvetica Neue" w:cs="Helvetica Neue"/>
            <w:color w:val="C98B38"/>
            <w:u w:color="262626"/>
          </w:rPr>
          <w:t>gospel.php</w:t>
        </w:r>
        <w:proofErr w:type="spellEnd"/>
        <w:r>
          <w:rPr>
            <w:rFonts w:ascii="Helvetica Neue" w:hAnsi="Helvetica Neue" w:cs="Helvetica Neue"/>
            <w:color w:val="C98B38"/>
            <w:u w:color="262626"/>
          </w:rPr>
          <w:t>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83"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84"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85"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86" w:history="1">
        <w:r>
          <w:rPr>
            <w:rFonts w:ascii="Helvetica Neue" w:hAnsi="Helvetica Neue" w:cs="Helvetica Neue"/>
            <w:color w:val="5D5D5D"/>
            <w:sz w:val="22"/>
            <w:szCs w:val="22"/>
            <w:u w:color="262626"/>
          </w:rPr>
          <w:t>8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87"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  Reflections for Friday 8 November, 2013</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Day of penance. </w:t>
      </w:r>
    </w:p>
    <w:p w:rsidR="007C348E" w:rsidRDefault="007C348E" w:rsidP="007C348E">
      <w:pPr>
        <w:widowControl w:val="0"/>
        <w:numPr>
          <w:ilvl w:val="0"/>
          <w:numId w:val="27"/>
        </w:numPr>
        <w:tabs>
          <w:tab w:val="left" w:pos="220"/>
          <w:tab w:val="left" w:pos="720"/>
        </w:tabs>
        <w:autoSpaceDE w:val="0"/>
        <w:autoSpaceDN w:val="0"/>
        <w:adjustRightInd w:val="0"/>
        <w:ind w:right="100" w:hanging="720"/>
        <w:rPr>
          <w:rFonts w:ascii="Helvetica Neue" w:hAnsi="Helvetica Neue" w:cs="Helvetica Neue"/>
          <w:color w:val="202326"/>
          <w:u w:color="262626"/>
        </w:rPr>
      </w:pPr>
      <w:r>
        <w:rPr>
          <w:rFonts w:ascii="Helvetica Neue" w:hAnsi="Helvetica Neue" w:cs="Helvetica Neue"/>
          <w:color w:val="202326"/>
          <w:u w:color="262626"/>
        </w:rPr>
        <w:t xml:space="preserve">Romans 15:14-21. The Lord has revealed to the nations... </w:t>
      </w:r>
      <w:hyperlink r:id="rId188" w:history="1">
        <w:r>
          <w:rPr>
            <w:rFonts w:ascii="Helvetica Neue" w:hAnsi="Helvetica Neue" w:cs="Helvetica Neue"/>
            <w:color w:val="C98B38"/>
            <w:u w:color="262626"/>
          </w:rPr>
          <w:t>http:// fb.me/33n8MPSVo 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89"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90"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91"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5D5D5D"/>
          <w:u w:color="262626"/>
        </w:rPr>
      </w:pPr>
      <w:hyperlink r:id="rId192" w:history="1">
        <w:r>
          <w:rPr>
            <w:rFonts w:ascii="Helvetica Neue" w:hAnsi="Helvetica Neue" w:cs="Helvetica Neue"/>
            <w:color w:val="5D5D5D"/>
            <w:sz w:val="22"/>
            <w:szCs w:val="22"/>
            <w:u w:color="262626"/>
          </w:rPr>
          <w:t>8 Nov</w:t>
        </w:r>
      </w:hyperlink>
      <w:r>
        <w:rPr>
          <w:rFonts w:ascii="Helvetica Neue" w:hAnsi="Helvetica Neue" w:cs="Helvetica Neue"/>
          <w:color w:val="5D5D5D"/>
          <w:sz w:val="22"/>
          <w:szCs w:val="22"/>
          <w:u w:color="262626"/>
        </w:rPr>
        <w:t> </w:t>
      </w:r>
      <w:r>
        <w:rPr>
          <w:rFonts w:ascii="Helvetica Neue" w:hAnsi="Helvetica Neue" w:cs="Helvetica Neue"/>
          <w:color w:val="5D5D5D"/>
          <w:sz w:val="22"/>
          <w:szCs w:val="22"/>
          <w:u w:color="262626"/>
        </w:rPr>
        <w:fldChar w:fldCharType="begin"/>
      </w:r>
      <w:r>
        <w:rPr>
          <w:rFonts w:ascii="Helvetica Neue" w:hAnsi="Helvetica Neue" w:cs="Helvetica Neue"/>
          <w:color w:val="5D5D5D"/>
          <w:sz w:val="22"/>
          <w:szCs w:val="22"/>
          <w:u w:color="262626"/>
        </w:rPr>
        <w:instrText>HYPERLINK "https://twitter.com/CathNews"</w:instrText>
      </w:r>
      <w:r>
        <w:rPr>
          <w:rFonts w:ascii="Helvetica Neue" w:hAnsi="Helvetica Neue" w:cs="Helvetica Neue"/>
          <w:color w:val="5D5D5D"/>
          <w:sz w:val="22"/>
          <w:szCs w:val="22"/>
          <w:u w:color="262626"/>
        </w:rPr>
      </w:r>
      <w:r>
        <w:rPr>
          <w:rFonts w:ascii="Helvetica Neue" w:hAnsi="Helvetica Neue" w:cs="Helvetica Neue"/>
          <w:color w:val="5D5D5D"/>
          <w:sz w:val="22"/>
          <w:szCs w:val="22"/>
          <w:u w:color="262626"/>
        </w:rPr>
        <w:fldChar w:fldCharType="separate"/>
      </w:r>
      <w:r>
        <w:rPr>
          <w:rFonts w:ascii="Helvetica Neue" w:hAnsi="Helvetica Neue" w:cs="Helvetica Neue"/>
          <w:noProof/>
          <w:color w:val="5D5D5D"/>
          <w:u w:color="262626"/>
        </w:rPr>
        <w:drawing>
          <wp:inline distT="0" distB="0" distL="0" distR="0">
            <wp:extent cx="609600" cy="6096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r>
        <w:rPr>
          <w:rFonts w:ascii="Helvetica Neue" w:hAnsi="Helvetica Neue" w:cs="Helvetica Neue"/>
          <w:color w:val="5D5D5D"/>
          <w:sz w:val="22"/>
          <w:szCs w:val="22"/>
          <w:u w:color="262626"/>
        </w:rPr>
        <w:fldChar w:fldCharType="end"/>
      </w:r>
      <w:hyperlink r:id="rId193" w:history="1">
        <w:proofErr w:type="spellStart"/>
        <w:r>
          <w:rPr>
            <w:rFonts w:ascii="Helvetica Neue" w:hAnsi="Helvetica Neue" w:cs="Helvetica Neue"/>
            <w:b/>
            <w:bCs/>
            <w:color w:val="202326"/>
            <w:u w:color="262626"/>
          </w:rPr>
          <w:t>CathNews</w:t>
        </w:r>
        <w:proofErr w:type="spellEnd"/>
        <w:r>
          <w:rPr>
            <w:rFonts w:ascii="Helvetica Neue" w:hAnsi="Helvetica Neue" w:cs="Helvetica Neue"/>
            <w:color w:val="5D5D5D"/>
            <w:u w:color="262626"/>
          </w:rPr>
          <w:t xml:space="preserve"> </w:t>
        </w:r>
        <w:dir w:val="ltr">
          <w:r>
            <w:rPr>
              <w:rFonts w:ascii="Helvetica Neue" w:hAnsi="Helvetica Neue" w:cs="Helvetica Neue"/>
              <w:color w:val="5D5D5D"/>
              <w:u w:color="262626"/>
            </w:rPr>
            <w:t>@</w:t>
          </w:r>
          <w:proofErr w:type="spellStart"/>
          <w:r>
            <w:rPr>
              <w:rFonts w:ascii="Helvetica Neue" w:hAnsi="Helvetica Neue" w:cs="Helvetica Neue"/>
              <w:color w:val="5D5D5D"/>
              <w:u w:color="262626"/>
            </w:rPr>
            <w:t>CathNews</w:t>
          </w:r>
          <w:proofErr w:type="spellEnd"/>
          <w:r>
            <w:rPr>
              <w:rFonts w:ascii="Times New Roman" w:hAnsi="Times New Roman" w:cs="Times New Roman"/>
              <w:color w:val="5D5D5D"/>
              <w:u w:color="262626"/>
            </w:rPr>
            <w:t>‬</w:t>
          </w:r>
          <w:r>
            <w:rPr>
              <w:rFonts w:ascii="Helvetica Neue" w:hAnsi="Helvetica Neue" w:cs="Helvetica Neue"/>
              <w:color w:val="5D5D5D"/>
              <w:u w:color="262626"/>
            </w:rPr>
            <w:t xml:space="preserve"> </w:t>
          </w:r>
        </w:dir>
      </w:hyperlink>
      <w:r>
        <w:rPr>
          <w:rFonts w:ascii="Helvetica Neue" w:hAnsi="Helvetica Neue" w:cs="Helvetica Neue"/>
          <w:color w:val="202326"/>
          <w:u w:color="262626"/>
        </w:rPr>
        <w:t xml:space="preserve">  The only thing to seek in contemplative prayer is God; and we seek Him successfully when we realize that we... </w:t>
      </w:r>
      <w:hyperlink r:id="rId194" w:history="1">
        <w:r>
          <w:rPr>
            <w:rFonts w:ascii="Helvetica Neue" w:hAnsi="Helvetica Neue" w:cs="Helvetica Neue"/>
            <w:color w:val="C98B38"/>
            <w:u w:color="262626"/>
          </w:rPr>
          <w:t>http:// fb.me/2yn0vSIHS   </w:t>
        </w:r>
      </w:hyperlink>
      <w:r>
        <w:rPr>
          <w:rFonts w:ascii="Helvetica Neue" w:hAnsi="Helvetica Neue" w:cs="Helvetica Neue"/>
          <w:color w:val="202326"/>
          <w:u w:color="262626"/>
        </w:rPr>
        <w:t> </w:t>
      </w:r>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95" w:history="1">
        <w:r>
          <w:rPr>
            <w:rFonts w:ascii="Helvetica Neue" w:hAnsi="Helvetica Neue" w:cs="Helvetica Neue"/>
            <w:color w:val="5D5D5D"/>
            <w:u w:color="262626"/>
          </w:rPr>
          <w:t>Reply</w:t>
        </w:r>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96" w:history="1">
        <w:proofErr w:type="spellStart"/>
        <w:r>
          <w:rPr>
            <w:rFonts w:ascii="Helvetica Neue" w:hAnsi="Helvetica Neue" w:cs="Helvetica Neue"/>
            <w:color w:val="5D5D5D"/>
            <w:u w:color="262626"/>
          </w:rPr>
          <w:t>Retweet</w:t>
        </w:r>
        <w:proofErr w:type="spellEnd"/>
      </w:hyperlink>
    </w:p>
    <w:p w:rsidR="007C348E" w:rsidRDefault="007C348E" w:rsidP="007C348E">
      <w:pPr>
        <w:widowControl w:val="0"/>
        <w:numPr>
          <w:ilvl w:val="1"/>
          <w:numId w:val="27"/>
        </w:numPr>
        <w:tabs>
          <w:tab w:val="left" w:pos="940"/>
          <w:tab w:val="left" w:pos="1440"/>
        </w:tabs>
        <w:autoSpaceDE w:val="0"/>
        <w:autoSpaceDN w:val="0"/>
        <w:adjustRightInd w:val="0"/>
        <w:ind w:hanging="1440"/>
        <w:rPr>
          <w:rFonts w:ascii="Helvetica Neue" w:hAnsi="Helvetica Neue" w:cs="Helvetica Neue"/>
          <w:color w:val="202326"/>
          <w:u w:color="262626"/>
        </w:rPr>
      </w:pPr>
      <w:r>
        <w:rPr>
          <w:rFonts w:ascii="Helvetica Neue" w:hAnsi="Helvetica Neue" w:cs="Helvetica Neue"/>
          <w:color w:val="5D5D5D"/>
          <w:u w:color="262626"/>
        </w:rPr>
        <w:tab/>
      </w:r>
      <w:r>
        <w:rPr>
          <w:rFonts w:ascii="Helvetica Neue" w:hAnsi="Helvetica Neue" w:cs="Helvetica Neue"/>
          <w:color w:val="5D5D5D"/>
          <w:u w:color="262626"/>
        </w:rPr>
        <w:tab/>
      </w:r>
      <w:hyperlink r:id="rId197" w:history="1">
        <w:r>
          <w:rPr>
            <w:rFonts w:ascii="Helvetica Neue" w:hAnsi="Helvetica Neue" w:cs="Helvetica Neue"/>
            <w:color w:val="5D5D5D"/>
            <w:u w:color="262626"/>
          </w:rPr>
          <w:t>Favorite</w:t>
        </w:r>
      </w:hyperlink>
    </w:p>
    <w:p w:rsidR="007C348E" w:rsidRDefault="007C348E" w:rsidP="007C348E">
      <w:pPr>
        <w:widowControl w:val="0"/>
        <w:numPr>
          <w:ilvl w:val="0"/>
          <w:numId w:val="27"/>
        </w:numPr>
        <w:tabs>
          <w:tab w:val="left" w:pos="220"/>
          <w:tab w:val="left" w:pos="720"/>
        </w:tabs>
        <w:autoSpaceDE w:val="0"/>
        <w:autoSpaceDN w:val="0"/>
        <w:adjustRightInd w:val="0"/>
        <w:ind w:hanging="720"/>
        <w:rPr>
          <w:rFonts w:ascii="Helvetica Neue" w:hAnsi="Helvetica Neue" w:cs="Helvetica Neue"/>
          <w:color w:val="202326"/>
          <w:u w:color="262626"/>
        </w:rPr>
      </w:pPr>
    </w:p>
    <w:p w:rsidR="007C348E" w:rsidRPr="007C348E" w:rsidRDefault="007C348E" w:rsidP="007C348E">
      <w:pPr>
        <w:widowControl w:val="0"/>
        <w:autoSpaceDE w:val="0"/>
        <w:autoSpaceDN w:val="0"/>
        <w:adjustRightInd w:val="0"/>
        <w:jc w:val="center"/>
        <w:rPr>
          <w:rFonts w:ascii="Helvetica Neue" w:hAnsi="Helvetica Neue" w:cs="Helvetica Neue"/>
          <w:color w:val="C98B38"/>
          <w:u w:color="262626"/>
          <w14:shadow w14:blurRad="50800" w14:dist="38100" w14:dir="2700000" w14:sx="100000" w14:sy="100000" w14:kx="0" w14:ky="0" w14:algn="tl">
            <w14:srgbClr w14:val="000000">
              <w14:alpha w14:val="60000"/>
            </w14:srgbClr>
          </w14:shadow>
        </w:rPr>
      </w:pPr>
      <w:r w:rsidRPr="007C348E">
        <w:rPr>
          <w:rFonts w:ascii="Helvetica Neue" w:hAnsi="Helvetica Neue" w:cs="Helvetica Neue"/>
          <w:color w:val="C98B38"/>
          <w:u w:color="262626"/>
          <w14:shadow w14:blurRad="50800" w14:dist="38100" w14:dir="2700000" w14:sx="100000" w14:sy="100000" w14:kx="0" w14:ky="0" w14:algn="tl">
            <w14:srgbClr w14:val="000000">
              <w14:alpha w14:val="60000"/>
            </w14:srgbClr>
          </w14:shadow>
        </w:rPr>
        <w:t>Load More</w:t>
      </w:r>
    </w:p>
    <w:p w:rsidR="007C348E" w:rsidRDefault="007C348E" w:rsidP="007C348E">
      <w:pPr>
        <w:widowControl w:val="0"/>
        <w:autoSpaceDE w:val="0"/>
        <w:autoSpaceDN w:val="0"/>
        <w:adjustRightInd w:val="0"/>
        <w:rPr>
          <w:rFonts w:ascii="Helvetica Neue" w:hAnsi="Helvetica Neue" w:cs="Helvetica Neue"/>
          <w:color w:val="5D5D5D"/>
          <w:sz w:val="26"/>
          <w:szCs w:val="26"/>
          <w:u w:color="262626"/>
        </w:rPr>
      </w:pPr>
      <w:hyperlink r:id="rId198" w:history="1">
        <w:r>
          <w:rPr>
            <w:rFonts w:ascii="Helvetica Neue" w:hAnsi="Helvetica Neue" w:cs="Helvetica Neue"/>
            <w:color w:val="5D5D5D"/>
            <w:sz w:val="26"/>
            <w:szCs w:val="26"/>
            <w:u w:color="262626"/>
          </w:rPr>
          <w:t>Tweet to @</w:t>
        </w:r>
        <w:proofErr w:type="spellStart"/>
        <w:r>
          <w:rPr>
            <w:rFonts w:ascii="Helvetica Neue" w:hAnsi="Helvetica Neue" w:cs="Helvetica Neue"/>
            <w:color w:val="5D5D5D"/>
            <w:sz w:val="26"/>
            <w:szCs w:val="26"/>
            <w:u w:color="262626"/>
          </w:rPr>
          <w:t>CathNews</w:t>
        </w:r>
        <w:proofErr w:type="spellEnd"/>
      </w:hyperlink>
    </w:p>
    <w:p w:rsidR="007C348E" w:rsidRDefault="007C348E" w:rsidP="007C348E">
      <w:pPr>
        <w:widowControl w:val="0"/>
        <w:autoSpaceDE w:val="0"/>
        <w:autoSpaceDN w:val="0"/>
        <w:adjustRightInd w:val="0"/>
        <w:jc w:val="center"/>
        <w:rPr>
          <w:rFonts w:ascii="Times" w:hAnsi="Times" w:cs="Times"/>
          <w:color w:val="FFFFFF"/>
          <w:sz w:val="36"/>
          <w:szCs w:val="36"/>
          <w:u w:color="262626"/>
        </w:rPr>
      </w:pPr>
      <w:r>
        <w:rPr>
          <w:rFonts w:ascii="Times" w:hAnsi="Times" w:cs="Times"/>
          <w:color w:val="FFFFFF"/>
          <w:sz w:val="36"/>
          <w:szCs w:val="36"/>
          <w:u w:color="262626"/>
        </w:rPr>
        <w:t xml:space="preserve">Click here to </w:t>
      </w:r>
    </w:p>
    <w:p w:rsidR="007C348E" w:rsidRDefault="007C348E" w:rsidP="007C348E">
      <w:pPr>
        <w:widowControl w:val="0"/>
        <w:autoSpaceDE w:val="0"/>
        <w:autoSpaceDN w:val="0"/>
        <w:adjustRightInd w:val="0"/>
        <w:jc w:val="center"/>
        <w:rPr>
          <w:rFonts w:ascii="Times" w:hAnsi="Times" w:cs="Times"/>
          <w:color w:val="FFFFFF"/>
          <w:sz w:val="36"/>
          <w:szCs w:val="36"/>
          <w:u w:color="262626"/>
        </w:rPr>
      </w:pPr>
      <w:r>
        <w:rPr>
          <w:rFonts w:ascii="Times" w:hAnsi="Times" w:cs="Times"/>
          <w:color w:val="FFFFFF"/>
          <w:sz w:val="36"/>
          <w:szCs w:val="36"/>
          <w:u w:color="262626"/>
        </w:rPr>
        <w:t xml:space="preserve">Subscribe </w:t>
      </w:r>
    </w:p>
    <w:p w:rsidR="007C348E" w:rsidRDefault="007C348E" w:rsidP="007C348E">
      <w:pPr>
        <w:widowControl w:val="0"/>
        <w:autoSpaceDE w:val="0"/>
        <w:autoSpaceDN w:val="0"/>
        <w:adjustRightInd w:val="0"/>
        <w:jc w:val="center"/>
        <w:rPr>
          <w:rFonts w:ascii="Times" w:hAnsi="Times" w:cs="Times"/>
          <w:color w:val="FFFFFF"/>
          <w:sz w:val="36"/>
          <w:szCs w:val="36"/>
          <w:u w:color="262626"/>
        </w:rPr>
      </w:pPr>
      <w:proofErr w:type="gramStart"/>
      <w:r>
        <w:rPr>
          <w:rFonts w:ascii="Times" w:hAnsi="Times" w:cs="Times"/>
          <w:color w:val="FFFFFF"/>
          <w:sz w:val="36"/>
          <w:szCs w:val="36"/>
          <w:u w:color="262626"/>
        </w:rPr>
        <w:t>to</w:t>
      </w:r>
      <w:proofErr w:type="gramEnd"/>
      <w:r>
        <w:rPr>
          <w:rFonts w:ascii="Times" w:hAnsi="Times" w:cs="Times"/>
          <w:color w:val="FFFFFF"/>
          <w:sz w:val="36"/>
          <w:szCs w:val="36"/>
          <w:u w:color="262626"/>
        </w:rPr>
        <w:t xml:space="preserve"> </w:t>
      </w:r>
      <w:proofErr w:type="spellStart"/>
      <w:r>
        <w:rPr>
          <w:rFonts w:ascii="Times" w:hAnsi="Times" w:cs="Times"/>
          <w:color w:val="FFFFFF"/>
          <w:sz w:val="36"/>
          <w:szCs w:val="36"/>
          <w:u w:color="262626"/>
        </w:rPr>
        <w:t>CathNews</w:t>
      </w:r>
      <w:proofErr w:type="spellEnd"/>
    </w:p>
    <w:p w:rsidR="007C348E" w:rsidRDefault="007C348E" w:rsidP="007C348E">
      <w:pPr>
        <w:widowControl w:val="0"/>
        <w:autoSpaceDE w:val="0"/>
        <w:autoSpaceDN w:val="0"/>
        <w:adjustRightInd w:val="0"/>
        <w:rPr>
          <w:rFonts w:ascii="Times" w:hAnsi="Times" w:cs="Times"/>
          <w:sz w:val="32"/>
          <w:szCs w:val="32"/>
          <w:u w:color="262626"/>
        </w:rPr>
      </w:pPr>
    </w:p>
    <w:p w:rsidR="007C348E" w:rsidRDefault="007C348E" w:rsidP="007C348E">
      <w:pPr>
        <w:widowControl w:val="0"/>
        <w:autoSpaceDE w:val="0"/>
        <w:autoSpaceDN w:val="0"/>
        <w:adjustRightInd w:val="0"/>
        <w:rPr>
          <w:rFonts w:ascii="Times" w:hAnsi="Times" w:cs="Times"/>
          <w:sz w:val="32"/>
          <w:szCs w:val="32"/>
          <w:u w:color="262626"/>
        </w:rPr>
      </w:pPr>
    </w:p>
    <w:p w:rsidR="007C348E" w:rsidRDefault="007C348E" w:rsidP="007C348E">
      <w:pPr>
        <w:widowControl w:val="0"/>
        <w:autoSpaceDE w:val="0"/>
        <w:autoSpaceDN w:val="0"/>
        <w:adjustRightInd w:val="0"/>
        <w:rPr>
          <w:rFonts w:ascii="Times" w:hAnsi="Times" w:cs="Times"/>
          <w:sz w:val="32"/>
          <w:szCs w:val="32"/>
          <w:u w:color="262626"/>
        </w:rPr>
      </w:pPr>
      <w:r>
        <w:rPr>
          <w:rFonts w:ascii="Times" w:hAnsi="Times" w:cs="Times"/>
          <w:noProof/>
          <w:sz w:val="32"/>
          <w:szCs w:val="32"/>
          <w:u w:color="262626"/>
        </w:rPr>
        <w:drawing>
          <wp:inline distT="0" distB="0" distL="0" distR="0">
            <wp:extent cx="241300" cy="190500"/>
            <wp:effectExtent l="0" t="0" r="12700" b="1270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41300" cy="190500"/>
                    </a:xfrm>
                    <a:prstGeom prst="rect">
                      <a:avLst/>
                    </a:prstGeom>
                    <a:noFill/>
                    <a:ln>
                      <a:noFill/>
                    </a:ln>
                  </pic:spPr>
                </pic:pic>
              </a:graphicData>
            </a:graphic>
          </wp:inline>
        </w:drawing>
      </w:r>
    </w:p>
    <w:p w:rsidR="007C348E" w:rsidRDefault="007C348E" w:rsidP="007C348E">
      <w:pPr>
        <w:widowControl w:val="0"/>
        <w:autoSpaceDE w:val="0"/>
        <w:autoSpaceDN w:val="0"/>
        <w:adjustRightInd w:val="0"/>
        <w:rPr>
          <w:rFonts w:ascii="Times" w:hAnsi="Times" w:cs="Times"/>
          <w:sz w:val="32"/>
          <w:szCs w:val="32"/>
          <w:u w:color="262626"/>
        </w:rPr>
      </w:pPr>
      <w:r>
        <w:rPr>
          <w:rFonts w:ascii="Times" w:hAnsi="Times" w:cs="Times"/>
          <w:noProof/>
          <w:sz w:val="32"/>
          <w:szCs w:val="32"/>
          <w:u w:color="262626"/>
        </w:rPr>
        <w:drawing>
          <wp:inline distT="0" distB="0" distL="0" distR="0">
            <wp:extent cx="241300" cy="190500"/>
            <wp:effectExtent l="0" t="0" r="12700" b="1270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41300" cy="190500"/>
                    </a:xfrm>
                    <a:prstGeom prst="rect">
                      <a:avLst/>
                    </a:prstGeom>
                    <a:noFill/>
                    <a:ln>
                      <a:noFill/>
                    </a:ln>
                  </pic:spPr>
                </pic:pic>
              </a:graphicData>
            </a:graphic>
          </wp:inline>
        </w:drawing>
      </w:r>
    </w:p>
    <w:p w:rsidR="007C348E" w:rsidRDefault="007C348E" w:rsidP="007C348E">
      <w:pPr>
        <w:widowControl w:val="0"/>
        <w:autoSpaceDE w:val="0"/>
        <w:autoSpaceDN w:val="0"/>
        <w:adjustRightInd w:val="0"/>
        <w:rPr>
          <w:rFonts w:ascii="Times" w:hAnsi="Times" w:cs="Times"/>
          <w:sz w:val="32"/>
          <w:szCs w:val="32"/>
          <w:u w:color="262626"/>
        </w:rPr>
      </w:pPr>
      <w:r>
        <w:rPr>
          <w:rFonts w:ascii="Times" w:hAnsi="Times" w:cs="Times"/>
          <w:sz w:val="32"/>
          <w:szCs w:val="32"/>
          <w:u w:color="262626"/>
        </w:rPr>
        <w:t>&lt;</w:t>
      </w:r>
      <w:proofErr w:type="gramStart"/>
      <w:r>
        <w:rPr>
          <w:rFonts w:ascii="Times" w:hAnsi="Times" w:cs="Times"/>
          <w:sz w:val="32"/>
          <w:szCs w:val="32"/>
          <w:u w:color="262626"/>
        </w:rPr>
        <w:t>a</w:t>
      </w:r>
      <w:proofErr w:type="gramEnd"/>
      <w:r>
        <w:rPr>
          <w:rFonts w:ascii="Times" w:hAnsi="Times" w:cs="Times"/>
          <w:sz w:val="32"/>
          <w:szCs w:val="32"/>
          <w:u w:color="262626"/>
        </w:rPr>
        <w:t xml:space="preserve"> target="_blank" href="http://ad.doubleclick.net/click%3Bh%3Dv8/3e99/f/1bc/%2a/d%3B276803857%3B1-0%3B0%3B103770686%3B3454-728/90%3B56392120/56281337/1%3Bu%3DxbAAXbk6rdAyP0z6SZqEMLJdIIBWsAROUnrlCsICaEheM8gZ_Xh3RRGmaBr-h7gGXfs_xcIU5TOvXsGe_MhwRfCkY5NErcYrzh6w%3B%7Esscs%3D%3fhttp://adclick.g.doubleclick.net/aclk?sa=L&amp;ai=C3yR9UhiDUsOpEcOxmQXvxIDQCODdo6QD0LK-5FLAjbcBEAEgAFCAx-HEBGClgICApAGCARdjYS1wdWItMTU0MjAwMDI0NTE5ODE5McgBCagDAaoEhgFP0JVQLb1Ta3HABeLUy3eCZMw6eqpetzH5eU1wWqpLN7a7ZmmjQ-1K2-O64OiRi5BkZ_kPx_Cy_MFYh7uin2PSl9SQJ7fN8zuADtI5rHejk60KAZulwsLCdDZhjaSx1iB0tKZ09bGMUF5hmSfwlmwntYGL7Z7CH0Ue7AdIFa1534ejvidgMoAGlaC_1ZnPpZjuAaAGIQ&amp;num=1&amp;sig=AOD64_2Isne8g0tshmYISQNVSgxmPgS-eQ&amp;client=ca-pub-1542000245198191&amp;adurl=http%3a%2f%2fmedibank.com.au/healthcover/families-insurance/%3Futm_campaign%3DPHI_Nat%26utm_medium%3DDisplay%26utm_source%3Damn%26utm_content%3DGarden%26cmpid%3Dphi%3Aamn%3Adis%3Aq2%3AGarden"&gt;&lt;img src="http://s0.2mdn.net/1476205/728x90_MEDIBANK_SOP_FAMILIES_NOEXCESS_NOV_NOV13.gif" width="728" height="90" border="0" alt="Advertisement" </w:t>
      </w:r>
      <w:proofErr w:type="spellStart"/>
      <w:r>
        <w:rPr>
          <w:rFonts w:ascii="Times" w:hAnsi="Times" w:cs="Times"/>
          <w:sz w:val="32"/>
          <w:szCs w:val="32"/>
          <w:u w:color="262626"/>
        </w:rPr>
        <w:t>galleryimg</w:t>
      </w:r>
      <w:proofErr w:type="spellEnd"/>
      <w:r>
        <w:rPr>
          <w:rFonts w:ascii="Times" w:hAnsi="Times" w:cs="Times"/>
          <w:sz w:val="32"/>
          <w:szCs w:val="32"/>
          <w:u w:color="262626"/>
        </w:rPr>
        <w:t>="no"&gt;&lt;/a&gt;</w:t>
      </w:r>
    </w:p>
    <w:p w:rsidR="007C348E" w:rsidRDefault="007C348E" w:rsidP="007C348E">
      <w:pPr>
        <w:widowControl w:val="0"/>
        <w:autoSpaceDE w:val="0"/>
        <w:autoSpaceDN w:val="0"/>
        <w:adjustRightInd w:val="0"/>
        <w:rPr>
          <w:rFonts w:ascii="Arial" w:hAnsi="Arial" w:cs="Arial"/>
          <w:sz w:val="22"/>
          <w:szCs w:val="22"/>
          <w:u w:color="262626"/>
        </w:rPr>
      </w:pPr>
      <w:r>
        <w:rPr>
          <w:rFonts w:ascii="Arial" w:hAnsi="Arial" w:cs="Arial"/>
          <w:noProof/>
          <w:sz w:val="22"/>
          <w:szCs w:val="22"/>
          <w:u w:color="262626"/>
        </w:rPr>
        <w:drawing>
          <wp:inline distT="0" distB="0" distL="0" distR="0">
            <wp:extent cx="241300" cy="190500"/>
            <wp:effectExtent l="0" t="0" r="12700" b="1270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241300" cy="190500"/>
                    </a:xfrm>
                    <a:prstGeom prst="rect">
                      <a:avLst/>
                    </a:prstGeom>
                    <a:noFill/>
                    <a:ln>
                      <a:noFill/>
                    </a:ln>
                  </pic:spPr>
                </pic:pic>
              </a:graphicData>
            </a:graphic>
          </wp:inline>
        </w:drawing>
      </w:r>
    </w:p>
    <w:p w:rsidR="007C348E" w:rsidRDefault="007C348E" w:rsidP="007C348E">
      <w:pPr>
        <w:widowControl w:val="0"/>
        <w:autoSpaceDE w:val="0"/>
        <w:autoSpaceDN w:val="0"/>
        <w:adjustRightInd w:val="0"/>
        <w:rPr>
          <w:rFonts w:ascii="Arial" w:hAnsi="Arial" w:cs="Arial"/>
          <w:sz w:val="22"/>
          <w:szCs w:val="22"/>
          <w:u w:color="262626"/>
        </w:rPr>
      </w:pPr>
      <w:r>
        <w:rPr>
          <w:rFonts w:ascii="Arial" w:hAnsi="Arial" w:cs="Arial"/>
          <w:noProof/>
          <w:sz w:val="22"/>
          <w:szCs w:val="22"/>
          <w:u w:color="262626"/>
        </w:rPr>
        <w:drawing>
          <wp:inline distT="0" distB="0" distL="0" distR="0">
            <wp:extent cx="241300" cy="190500"/>
            <wp:effectExtent l="0" t="0" r="12700" b="1270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241300" cy="190500"/>
                    </a:xfrm>
                    <a:prstGeom prst="rect">
                      <a:avLst/>
                    </a:prstGeom>
                    <a:noFill/>
                    <a:ln>
                      <a:noFill/>
                    </a:ln>
                  </pic:spPr>
                </pic:pic>
              </a:graphicData>
            </a:graphic>
          </wp:inline>
        </w:drawing>
      </w:r>
    </w:p>
    <w:p w:rsidR="007C348E" w:rsidRDefault="007C348E" w:rsidP="007C348E">
      <w:pPr>
        <w:widowControl w:val="0"/>
        <w:autoSpaceDE w:val="0"/>
        <w:autoSpaceDN w:val="0"/>
        <w:adjustRightInd w:val="0"/>
        <w:rPr>
          <w:rFonts w:ascii="Times" w:hAnsi="Times" w:cs="Times"/>
          <w:sz w:val="18"/>
          <w:szCs w:val="18"/>
          <w:u w:val="single"/>
        </w:rPr>
      </w:pPr>
    </w:p>
    <w:p w:rsidR="007C348E" w:rsidRDefault="007C348E" w:rsidP="007C348E">
      <w:pPr>
        <w:widowControl w:val="0"/>
        <w:autoSpaceDE w:val="0"/>
        <w:autoSpaceDN w:val="0"/>
        <w:adjustRightInd w:val="0"/>
        <w:rPr>
          <w:rFonts w:ascii="Times" w:hAnsi="Times" w:cs="Times"/>
          <w:sz w:val="18"/>
          <w:szCs w:val="18"/>
        </w:rPr>
      </w:pPr>
    </w:p>
    <w:p w:rsidR="007C348E" w:rsidRDefault="007C348E" w:rsidP="007C348E">
      <w:pPr>
        <w:widowControl w:val="0"/>
        <w:autoSpaceDE w:val="0"/>
        <w:autoSpaceDN w:val="0"/>
        <w:adjustRightInd w:val="0"/>
        <w:rPr>
          <w:rFonts w:ascii="Lucida Grande" w:hAnsi="Lucida Grande" w:cs="Lucida Grande"/>
          <w:color w:val="878787"/>
          <w:sz w:val="28"/>
          <w:szCs w:val="28"/>
        </w:rPr>
      </w:pPr>
      <w:r>
        <w:rPr>
          <w:rFonts w:ascii="Lucida Grande" w:hAnsi="Lucida Grande" w:cs="Lucida Grande"/>
          <w:color w:val="878787"/>
          <w:sz w:val="28"/>
          <w:szCs w:val="28"/>
        </w:rPr>
        <w:t>Search...</w:t>
      </w:r>
    </w:p>
    <w:p w:rsidR="007C348E" w:rsidRDefault="007C348E" w:rsidP="007C348E">
      <w:pPr>
        <w:widowControl w:val="0"/>
        <w:autoSpaceDE w:val="0"/>
        <w:autoSpaceDN w:val="0"/>
        <w:adjustRightInd w:val="0"/>
        <w:rPr>
          <w:rFonts w:ascii="Lucida Grande" w:hAnsi="Lucida Grande" w:cs="Lucida Grande"/>
          <w:color w:val="878787"/>
          <w:sz w:val="28"/>
          <w:szCs w:val="28"/>
        </w:rPr>
      </w:pPr>
    </w:p>
    <w:p w:rsidR="007C348E" w:rsidRDefault="007C348E" w:rsidP="007C348E">
      <w:pPr>
        <w:widowControl w:val="0"/>
        <w:autoSpaceDE w:val="0"/>
        <w:autoSpaceDN w:val="0"/>
        <w:adjustRightInd w:val="0"/>
        <w:rPr>
          <w:rFonts w:ascii="Times" w:hAnsi="Times" w:cs="Times"/>
          <w:color w:val="FFFFFF"/>
          <w:sz w:val="32"/>
          <w:szCs w:val="32"/>
        </w:rPr>
      </w:pPr>
      <w:r>
        <w:rPr>
          <w:rFonts w:ascii="Times" w:hAnsi="Times" w:cs="Times"/>
          <w:color w:val="FFFFFF"/>
          <w:sz w:val="32"/>
          <w:szCs w:val="32"/>
        </w:rPr>
        <w:t xml:space="preserve">Latest </w:t>
      </w:r>
      <w:proofErr w:type="spellStart"/>
      <w:r>
        <w:rPr>
          <w:rFonts w:ascii="Times" w:hAnsi="Times" w:cs="Times"/>
          <w:color w:val="FFFFFF"/>
          <w:sz w:val="32"/>
          <w:szCs w:val="32"/>
        </w:rPr>
        <w:t>CathNews</w:t>
      </w:r>
      <w:proofErr w:type="spellEnd"/>
    </w:p>
    <w:p w:rsidR="007C348E" w:rsidRDefault="007C348E" w:rsidP="007C348E">
      <w:pPr>
        <w:widowControl w:val="0"/>
        <w:numPr>
          <w:ilvl w:val="0"/>
          <w:numId w:val="28"/>
        </w:numPr>
        <w:tabs>
          <w:tab w:val="left" w:pos="220"/>
          <w:tab w:val="left" w:pos="720"/>
        </w:tabs>
        <w:autoSpaceDE w:val="0"/>
        <w:autoSpaceDN w:val="0"/>
        <w:adjustRightInd w:val="0"/>
        <w:spacing w:after="80"/>
        <w:ind w:hanging="720"/>
        <w:rPr>
          <w:rFonts w:ascii="Times" w:hAnsi="Times" w:cs="Times"/>
          <w:sz w:val="18"/>
          <w:szCs w:val="18"/>
        </w:rPr>
      </w:pPr>
      <w:r>
        <w:rPr>
          <w:rFonts w:ascii="Times" w:hAnsi="Times" w:cs="Times"/>
          <w:b/>
          <w:bCs/>
          <w:color w:val="448698"/>
          <w:sz w:val="32"/>
          <w:szCs w:val="32"/>
        </w:rPr>
        <w:tab/>
      </w:r>
      <w:r>
        <w:rPr>
          <w:rFonts w:ascii="Times" w:hAnsi="Times" w:cs="Times"/>
          <w:b/>
          <w:bCs/>
          <w:color w:val="448698"/>
          <w:sz w:val="32"/>
          <w:szCs w:val="32"/>
        </w:rPr>
        <w:tab/>
      </w:r>
      <w:hyperlink r:id="rId202" w:history="1">
        <w:r>
          <w:rPr>
            <w:rFonts w:ascii="Times" w:hAnsi="Times" w:cs="Times"/>
            <w:b/>
            <w:bCs/>
            <w:color w:val="448698"/>
            <w:sz w:val="32"/>
            <w:szCs w:val="32"/>
          </w:rPr>
          <w:t xml:space="preserve">German Catholic publishers saved </w:t>
        </w:r>
      </w:hyperlink>
      <w:r>
        <w:rPr>
          <w:rFonts w:ascii="Times" w:hAnsi="Times" w:cs="Times"/>
          <w:b/>
          <w:bCs/>
          <w:color w:val="C88C38"/>
          <w:sz w:val="32"/>
          <w:szCs w:val="32"/>
        </w:rPr>
        <w:t> </w:t>
      </w:r>
      <w:r>
        <w:rPr>
          <w:rFonts w:ascii="Times" w:hAnsi="Times" w:cs="Times"/>
          <w:color w:val="448698"/>
        </w:rPr>
        <w:t>12 November 2013 </w:t>
      </w:r>
      <w:r>
        <w:rPr>
          <w:rFonts w:ascii="Times" w:hAnsi="Times" w:cs="Times"/>
          <w:color w:val="535353"/>
        </w:rPr>
        <w:t xml:space="preserve">The German Church's </w:t>
      </w:r>
      <w:proofErr w:type="spellStart"/>
      <w:r>
        <w:rPr>
          <w:rFonts w:ascii="Times" w:hAnsi="Times" w:cs="Times"/>
          <w:color w:val="535353"/>
        </w:rPr>
        <w:t>Weltbild</w:t>
      </w:r>
      <w:proofErr w:type="spellEnd"/>
      <w:r>
        <w:rPr>
          <w:rFonts w:ascii="Times" w:hAnsi="Times" w:cs="Times"/>
          <w:color w:val="535353"/>
        </w:rPr>
        <w:t xml:space="preserve"> publishing house, suspended two years ago for selling pornographic... </w:t>
      </w:r>
    </w:p>
    <w:p w:rsidR="007C348E" w:rsidRDefault="007C348E" w:rsidP="007C348E">
      <w:pPr>
        <w:widowControl w:val="0"/>
        <w:numPr>
          <w:ilvl w:val="0"/>
          <w:numId w:val="28"/>
        </w:numPr>
        <w:tabs>
          <w:tab w:val="left" w:pos="220"/>
          <w:tab w:val="left" w:pos="720"/>
        </w:tabs>
        <w:autoSpaceDE w:val="0"/>
        <w:autoSpaceDN w:val="0"/>
        <w:adjustRightInd w:val="0"/>
        <w:spacing w:after="80"/>
        <w:ind w:hanging="720"/>
        <w:rPr>
          <w:rFonts w:ascii="Times" w:hAnsi="Times" w:cs="Times"/>
          <w:sz w:val="18"/>
          <w:szCs w:val="18"/>
        </w:rPr>
      </w:pPr>
      <w:r>
        <w:rPr>
          <w:rFonts w:ascii="Times" w:hAnsi="Times" w:cs="Times"/>
          <w:b/>
          <w:bCs/>
          <w:color w:val="448698"/>
          <w:sz w:val="32"/>
          <w:szCs w:val="32"/>
        </w:rPr>
        <w:tab/>
      </w:r>
      <w:r>
        <w:rPr>
          <w:rFonts w:ascii="Times" w:hAnsi="Times" w:cs="Times"/>
          <w:b/>
          <w:bCs/>
          <w:color w:val="448698"/>
          <w:sz w:val="32"/>
          <w:szCs w:val="32"/>
        </w:rPr>
        <w:tab/>
      </w:r>
      <w:hyperlink r:id="rId203" w:history="1">
        <w:r>
          <w:rPr>
            <w:rFonts w:ascii="Times" w:hAnsi="Times" w:cs="Times"/>
            <w:b/>
            <w:bCs/>
            <w:color w:val="448698"/>
            <w:sz w:val="32"/>
            <w:szCs w:val="32"/>
          </w:rPr>
          <w:t xml:space="preserve">'Müller cannot stop discussions' about remarried divorcees </w:t>
        </w:r>
      </w:hyperlink>
      <w:r>
        <w:rPr>
          <w:rFonts w:ascii="Times" w:hAnsi="Times" w:cs="Times"/>
          <w:b/>
          <w:bCs/>
          <w:color w:val="C88C38"/>
          <w:sz w:val="32"/>
          <w:szCs w:val="32"/>
        </w:rPr>
        <w:t> </w:t>
      </w:r>
      <w:r>
        <w:rPr>
          <w:rFonts w:ascii="Times" w:hAnsi="Times" w:cs="Times"/>
          <w:color w:val="448698"/>
        </w:rPr>
        <w:t>12 November 2013 </w:t>
      </w:r>
      <w:r>
        <w:rPr>
          <w:rFonts w:ascii="Times" w:hAnsi="Times" w:cs="Times"/>
          <w:color w:val="535353"/>
        </w:rPr>
        <w:t xml:space="preserve">The Archbishop of Munich says Cardinal Muller, the Prefect of the Congregation for the Doctrine of... </w:t>
      </w:r>
    </w:p>
    <w:p w:rsidR="007C348E" w:rsidRDefault="007C348E" w:rsidP="007C348E">
      <w:pPr>
        <w:widowControl w:val="0"/>
        <w:numPr>
          <w:ilvl w:val="0"/>
          <w:numId w:val="29"/>
        </w:numPr>
        <w:tabs>
          <w:tab w:val="left" w:pos="220"/>
          <w:tab w:val="left" w:pos="720"/>
        </w:tabs>
        <w:autoSpaceDE w:val="0"/>
        <w:autoSpaceDN w:val="0"/>
        <w:adjustRightInd w:val="0"/>
        <w:ind w:hanging="720"/>
        <w:rPr>
          <w:rFonts w:ascii="Times" w:hAnsi="Times" w:cs="Times"/>
          <w:sz w:val="18"/>
          <w:szCs w:val="18"/>
        </w:rPr>
      </w:pPr>
      <w:r>
        <w:rPr>
          <w:rFonts w:ascii="Times" w:hAnsi="Times" w:cs="Times"/>
          <w:color w:val="535353"/>
          <w:sz w:val="36"/>
          <w:szCs w:val="36"/>
        </w:rPr>
        <w:tab/>
      </w:r>
      <w:r>
        <w:rPr>
          <w:rFonts w:ascii="Times" w:hAnsi="Times" w:cs="Times"/>
          <w:color w:val="535353"/>
          <w:sz w:val="36"/>
          <w:szCs w:val="36"/>
        </w:rPr>
        <w:tab/>
      </w:r>
      <w:hyperlink r:id="rId204" w:history="1">
        <w:r>
          <w:rPr>
            <w:rFonts w:ascii="Times" w:hAnsi="Times" w:cs="Times"/>
            <w:color w:val="535353"/>
            <w:sz w:val="36"/>
            <w:szCs w:val="36"/>
          </w:rPr>
          <w:t>About us</w:t>
        </w:r>
      </w:hyperlink>
    </w:p>
    <w:p w:rsidR="007C348E" w:rsidRDefault="007C348E" w:rsidP="007C348E">
      <w:pPr>
        <w:widowControl w:val="0"/>
        <w:numPr>
          <w:ilvl w:val="0"/>
          <w:numId w:val="29"/>
        </w:numPr>
        <w:tabs>
          <w:tab w:val="left" w:pos="220"/>
          <w:tab w:val="left" w:pos="720"/>
        </w:tabs>
        <w:autoSpaceDE w:val="0"/>
        <w:autoSpaceDN w:val="0"/>
        <w:adjustRightInd w:val="0"/>
        <w:ind w:hanging="720"/>
        <w:rPr>
          <w:rFonts w:ascii="Times" w:hAnsi="Times" w:cs="Times"/>
          <w:sz w:val="18"/>
          <w:szCs w:val="18"/>
        </w:rPr>
      </w:pPr>
      <w:r>
        <w:rPr>
          <w:rFonts w:ascii="Times" w:hAnsi="Times" w:cs="Times"/>
          <w:color w:val="535353"/>
          <w:sz w:val="36"/>
          <w:szCs w:val="36"/>
        </w:rPr>
        <w:tab/>
      </w:r>
      <w:r>
        <w:rPr>
          <w:rFonts w:ascii="Times" w:hAnsi="Times" w:cs="Times"/>
          <w:color w:val="535353"/>
          <w:sz w:val="36"/>
          <w:szCs w:val="36"/>
        </w:rPr>
        <w:tab/>
      </w:r>
      <w:hyperlink r:id="rId205" w:history="1">
        <w:r>
          <w:rPr>
            <w:rFonts w:ascii="Times" w:hAnsi="Times" w:cs="Times"/>
            <w:color w:val="535353"/>
            <w:sz w:val="36"/>
            <w:szCs w:val="36"/>
          </w:rPr>
          <w:t>Contact us</w:t>
        </w:r>
      </w:hyperlink>
    </w:p>
    <w:p w:rsidR="007C348E" w:rsidRDefault="007C348E" w:rsidP="007C348E">
      <w:pPr>
        <w:widowControl w:val="0"/>
        <w:numPr>
          <w:ilvl w:val="0"/>
          <w:numId w:val="29"/>
        </w:numPr>
        <w:tabs>
          <w:tab w:val="left" w:pos="220"/>
          <w:tab w:val="left" w:pos="720"/>
        </w:tabs>
        <w:autoSpaceDE w:val="0"/>
        <w:autoSpaceDN w:val="0"/>
        <w:adjustRightInd w:val="0"/>
        <w:ind w:hanging="720"/>
        <w:rPr>
          <w:rFonts w:ascii="Times" w:hAnsi="Times" w:cs="Times"/>
          <w:sz w:val="18"/>
          <w:szCs w:val="18"/>
        </w:rPr>
      </w:pPr>
      <w:r>
        <w:rPr>
          <w:rFonts w:ascii="Times" w:hAnsi="Times" w:cs="Times"/>
          <w:color w:val="535353"/>
          <w:sz w:val="36"/>
          <w:szCs w:val="36"/>
        </w:rPr>
        <w:tab/>
      </w:r>
      <w:r>
        <w:rPr>
          <w:rFonts w:ascii="Times" w:hAnsi="Times" w:cs="Times"/>
          <w:color w:val="535353"/>
          <w:sz w:val="36"/>
          <w:szCs w:val="36"/>
        </w:rPr>
        <w:tab/>
      </w:r>
      <w:hyperlink r:id="rId206" w:history="1">
        <w:r>
          <w:rPr>
            <w:rFonts w:ascii="Times" w:hAnsi="Times" w:cs="Times"/>
            <w:color w:val="535353"/>
            <w:sz w:val="36"/>
            <w:szCs w:val="36"/>
          </w:rPr>
          <w:t>Other websites</w:t>
        </w:r>
      </w:hyperlink>
    </w:p>
    <w:p w:rsidR="007C348E" w:rsidRDefault="007C348E" w:rsidP="007C348E">
      <w:pPr>
        <w:widowControl w:val="0"/>
        <w:numPr>
          <w:ilvl w:val="0"/>
          <w:numId w:val="29"/>
        </w:numPr>
        <w:tabs>
          <w:tab w:val="left" w:pos="220"/>
          <w:tab w:val="left" w:pos="720"/>
        </w:tabs>
        <w:autoSpaceDE w:val="0"/>
        <w:autoSpaceDN w:val="0"/>
        <w:adjustRightInd w:val="0"/>
        <w:ind w:hanging="720"/>
        <w:rPr>
          <w:rFonts w:ascii="Times" w:hAnsi="Times" w:cs="Times"/>
          <w:sz w:val="18"/>
          <w:szCs w:val="18"/>
        </w:rPr>
      </w:pPr>
      <w:r>
        <w:rPr>
          <w:rFonts w:ascii="Times" w:hAnsi="Times" w:cs="Times"/>
          <w:color w:val="535353"/>
          <w:sz w:val="36"/>
          <w:szCs w:val="36"/>
        </w:rPr>
        <w:tab/>
      </w:r>
      <w:r>
        <w:rPr>
          <w:rFonts w:ascii="Times" w:hAnsi="Times" w:cs="Times"/>
          <w:color w:val="535353"/>
          <w:sz w:val="36"/>
          <w:szCs w:val="36"/>
        </w:rPr>
        <w:tab/>
      </w:r>
      <w:hyperlink r:id="rId207" w:history="1">
        <w:r>
          <w:rPr>
            <w:rFonts w:ascii="Times" w:hAnsi="Times" w:cs="Times"/>
            <w:color w:val="535353"/>
            <w:sz w:val="36"/>
            <w:szCs w:val="36"/>
          </w:rPr>
          <w:t>JOBS LIST</w:t>
        </w:r>
      </w:hyperlink>
    </w:p>
    <w:p w:rsidR="007C348E" w:rsidRDefault="007C348E" w:rsidP="007C348E">
      <w:pPr>
        <w:widowControl w:val="0"/>
        <w:autoSpaceDE w:val="0"/>
        <w:autoSpaceDN w:val="0"/>
        <w:adjustRightInd w:val="0"/>
        <w:rPr>
          <w:rFonts w:ascii="Times" w:hAnsi="Times" w:cs="Times"/>
          <w:sz w:val="32"/>
          <w:szCs w:val="32"/>
        </w:rPr>
      </w:pPr>
    </w:p>
    <w:p w:rsidR="007C348E" w:rsidRDefault="007C348E" w:rsidP="007C348E">
      <w:pPr>
        <w:widowControl w:val="0"/>
        <w:autoSpaceDE w:val="0"/>
        <w:autoSpaceDN w:val="0"/>
        <w:adjustRightInd w:val="0"/>
        <w:rPr>
          <w:rFonts w:ascii="Times" w:hAnsi="Times" w:cs="Times"/>
          <w:sz w:val="32"/>
          <w:szCs w:val="32"/>
        </w:rPr>
      </w:pPr>
    </w:p>
    <w:p w:rsidR="007C348E" w:rsidRDefault="007C348E" w:rsidP="007C348E">
      <w:pPr>
        <w:widowControl w:val="0"/>
        <w:autoSpaceDE w:val="0"/>
        <w:autoSpaceDN w:val="0"/>
        <w:adjustRightInd w:val="0"/>
        <w:rPr>
          <w:rFonts w:ascii="Times" w:hAnsi="Times" w:cs="Times"/>
          <w:sz w:val="32"/>
          <w:szCs w:val="32"/>
        </w:rPr>
      </w:pPr>
      <w:r>
        <w:rPr>
          <w:rFonts w:ascii="Times" w:hAnsi="Times" w:cs="Times"/>
          <w:noProof/>
          <w:sz w:val="32"/>
          <w:szCs w:val="32"/>
        </w:rPr>
        <w:drawing>
          <wp:inline distT="0" distB="0" distL="0" distR="0">
            <wp:extent cx="241300" cy="190500"/>
            <wp:effectExtent l="0" t="0" r="12700" b="1270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41300" cy="190500"/>
                    </a:xfrm>
                    <a:prstGeom prst="rect">
                      <a:avLst/>
                    </a:prstGeom>
                    <a:noFill/>
                    <a:ln>
                      <a:noFill/>
                    </a:ln>
                  </pic:spPr>
                </pic:pic>
              </a:graphicData>
            </a:graphic>
          </wp:inline>
        </w:drawing>
      </w:r>
    </w:p>
    <w:p w:rsidR="007C348E" w:rsidRDefault="007C348E" w:rsidP="007C348E">
      <w:pPr>
        <w:widowControl w:val="0"/>
        <w:autoSpaceDE w:val="0"/>
        <w:autoSpaceDN w:val="0"/>
        <w:adjustRightInd w:val="0"/>
        <w:rPr>
          <w:rFonts w:ascii="Times" w:hAnsi="Times" w:cs="Times"/>
          <w:sz w:val="18"/>
          <w:szCs w:val="18"/>
          <w:u w:val="single"/>
        </w:rPr>
      </w:pPr>
    </w:p>
    <w:p w:rsidR="007C348E" w:rsidRDefault="007C348E" w:rsidP="007C348E">
      <w:pPr>
        <w:widowControl w:val="0"/>
        <w:autoSpaceDE w:val="0"/>
        <w:autoSpaceDN w:val="0"/>
        <w:adjustRightInd w:val="0"/>
        <w:rPr>
          <w:rFonts w:ascii="Times" w:hAnsi="Times" w:cs="Times"/>
          <w:sz w:val="18"/>
          <w:szCs w:val="18"/>
        </w:rPr>
      </w:pPr>
    </w:p>
    <w:p w:rsidR="007C348E" w:rsidRDefault="007C348E" w:rsidP="007C348E">
      <w:pPr>
        <w:widowControl w:val="0"/>
        <w:autoSpaceDE w:val="0"/>
        <w:autoSpaceDN w:val="0"/>
        <w:adjustRightInd w:val="0"/>
        <w:rPr>
          <w:rFonts w:ascii="Times" w:hAnsi="Times" w:cs="Times"/>
          <w:sz w:val="32"/>
          <w:szCs w:val="32"/>
        </w:rPr>
      </w:pPr>
    </w:p>
    <w:p w:rsidR="007C348E" w:rsidRDefault="007C348E" w:rsidP="007C348E">
      <w:pPr>
        <w:widowControl w:val="0"/>
        <w:autoSpaceDE w:val="0"/>
        <w:autoSpaceDN w:val="0"/>
        <w:adjustRightInd w:val="0"/>
        <w:rPr>
          <w:rFonts w:ascii="Times" w:hAnsi="Times" w:cs="Times"/>
          <w:sz w:val="32"/>
          <w:szCs w:val="32"/>
        </w:rPr>
      </w:pPr>
    </w:p>
    <w:p w:rsidR="007C348E" w:rsidRDefault="007C348E" w:rsidP="007C348E">
      <w:pPr>
        <w:widowControl w:val="0"/>
        <w:autoSpaceDE w:val="0"/>
        <w:autoSpaceDN w:val="0"/>
        <w:adjustRightInd w:val="0"/>
        <w:rPr>
          <w:rFonts w:ascii="Times" w:hAnsi="Times" w:cs="Times"/>
          <w:sz w:val="32"/>
          <w:szCs w:val="32"/>
        </w:rPr>
      </w:pPr>
      <w:r>
        <w:rPr>
          <w:rFonts w:ascii="Times" w:hAnsi="Times" w:cs="Times"/>
          <w:noProof/>
          <w:sz w:val="32"/>
          <w:szCs w:val="32"/>
        </w:rPr>
        <w:drawing>
          <wp:inline distT="0" distB="0" distL="0" distR="0">
            <wp:extent cx="241300" cy="190500"/>
            <wp:effectExtent l="0" t="0" r="12700" b="1270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41300" cy="190500"/>
                    </a:xfrm>
                    <a:prstGeom prst="rect">
                      <a:avLst/>
                    </a:prstGeom>
                    <a:noFill/>
                    <a:ln>
                      <a:noFill/>
                    </a:ln>
                  </pic:spPr>
                </pic:pic>
              </a:graphicData>
            </a:graphic>
          </wp:inline>
        </w:drawing>
      </w:r>
    </w:p>
    <w:p w:rsidR="007C348E" w:rsidRDefault="007C348E" w:rsidP="007C348E">
      <w:pPr>
        <w:widowControl w:val="0"/>
        <w:autoSpaceDE w:val="0"/>
        <w:autoSpaceDN w:val="0"/>
        <w:adjustRightInd w:val="0"/>
        <w:rPr>
          <w:rFonts w:ascii="Times" w:hAnsi="Times" w:cs="Times"/>
          <w:sz w:val="32"/>
          <w:szCs w:val="32"/>
        </w:rPr>
      </w:pPr>
      <w:r>
        <w:rPr>
          <w:rFonts w:ascii="Times" w:hAnsi="Times" w:cs="Times"/>
          <w:noProof/>
          <w:sz w:val="32"/>
          <w:szCs w:val="32"/>
        </w:rPr>
        <w:drawing>
          <wp:inline distT="0" distB="0" distL="0" distR="0">
            <wp:extent cx="241300" cy="190500"/>
            <wp:effectExtent l="0" t="0" r="12700" b="1270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41300" cy="190500"/>
                    </a:xfrm>
                    <a:prstGeom prst="rect">
                      <a:avLst/>
                    </a:prstGeom>
                    <a:noFill/>
                    <a:ln>
                      <a:noFill/>
                    </a:ln>
                  </pic:spPr>
                </pic:pic>
              </a:graphicData>
            </a:graphic>
          </wp:inline>
        </w:drawing>
      </w:r>
    </w:p>
    <w:tbl>
      <w:tblPr>
        <w:tblW w:w="0" w:type="nil"/>
        <w:tblInd w:w="0" w:type="nil"/>
        <w:tblBorders>
          <w:top w:val="nil"/>
          <w:left w:val="nil"/>
          <w:right w:val="nil"/>
        </w:tblBorders>
        <w:tblLayout w:type="fixed"/>
        <w:tblLook w:val="0000" w:firstRow="0" w:lastRow="0" w:firstColumn="0" w:lastColumn="0" w:noHBand="0" w:noVBand="0"/>
      </w:tblPr>
      <w:tblGrid>
        <w:gridCol w:w="108"/>
        <w:gridCol w:w="8640"/>
      </w:tblGrid>
      <w:tr w:rsidR="007C348E">
        <w:tblPrEx>
          <w:tblCellMar>
            <w:top w:w="0" w:type="dxa"/>
            <w:bottom w:w="0" w:type="dxa"/>
          </w:tblCellMar>
        </w:tblPrEx>
        <w:tc>
          <w:tcPr>
            <w:tcW w:w="3000" w:type="dxa"/>
            <w:gridSpan w:val="2"/>
            <w:vAlign w:val="center"/>
          </w:tcPr>
          <w:p w:rsidR="007C348E" w:rsidRDefault="007C348E">
            <w:pPr>
              <w:widowControl w:val="0"/>
              <w:autoSpaceDE w:val="0"/>
              <w:autoSpaceDN w:val="0"/>
              <w:adjustRightInd w:val="0"/>
              <w:rPr>
                <w:rFonts w:ascii="Times" w:hAnsi="Times" w:cs="Times"/>
                <w:sz w:val="32"/>
                <w:szCs w:val="32"/>
              </w:rPr>
            </w:pPr>
          </w:p>
        </w:tc>
        <w:tc>
          <w:tcPr>
            <w:tcW w:w="3000" w:type="dxa"/>
            <w:gridSpan w:val="2"/>
            <w:vAlign w:val="center"/>
          </w:tcPr>
          <w:p w:rsidR="007C348E" w:rsidRDefault="007C348E">
            <w:pPr>
              <w:widowControl w:val="0"/>
              <w:autoSpaceDE w:val="0"/>
              <w:autoSpaceDN w:val="0"/>
              <w:adjustRightInd w:val="0"/>
              <w:rPr>
                <w:rFonts w:ascii="Times" w:hAnsi="Times" w:cs="Times"/>
                <w:sz w:val="32"/>
                <w:szCs w:val="32"/>
              </w:rPr>
            </w:pPr>
          </w:p>
        </w:tc>
        <w:tc>
          <w:tcPr>
            <w:gridSpan w:val="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p w:rsidR="007C348E" w:rsidRDefault="007C348E">
            <w:pPr>
              <w:widowControl w:val="0"/>
              <w:autoSpaceDE w:val="0"/>
              <w:autoSpaceDN w:val="0"/>
              <w:adjustRightInd w:val="0"/>
              <w:rPr>
                <w:rFonts w:ascii="Times" w:hAnsi="Times" w:cs="Times"/>
                <w:sz w:val="32"/>
                <w:szCs w:val="32"/>
              </w:rPr>
            </w:pPr>
          </w:p>
        </w:tc>
        <w:tc>
          <w:tcPr>
            <w:gridSpan w:val="0"/>
            <w:tcBorders>
              <w:top w:val="none" w:sz="0" w:space="0" w:color="000000"/>
              <w:left w:val="none" w:sz="0" w:space="0" w:color="000000"/>
              <w:bottom w:val="none" w:sz="0" w:space="0" w:color="000000"/>
              <w:right w:val="none" w:sz="0" w:space="0" w:color="000000"/>
              <w:tl2br w:val="none" w:sz="0" w:space="0" w:color="000000"/>
              <w:tr2bl w:val="none" w:sz="0" w:space="0" w:color="000000"/>
            </w:tcBorders>
            <w:shd w:val="clear" w:color="000000" w:fill="000000"/>
          </w:tcPr>
          <w:tbl>
            <w:tblPr>
              <w:tblW w:w="0" w:type="nil"/>
              <w:tblInd w:w="0" w:type="nil"/>
              <w:tblBorders>
                <w:top w:val="nil"/>
                <w:left w:val="nil"/>
                <w:right w:val="nil"/>
              </w:tblBorders>
              <w:tblLayout w:type="fixed"/>
              <w:tblLook w:val="0000" w:firstRow="0" w:lastRow="0" w:firstColumn="0" w:lastColumn="0" w:noHBand="0" w:noVBand="0"/>
            </w:tblPr>
            <w:tblGrid>
              <w:gridCol w:w="8748"/>
            </w:tblGrid>
            <w:tr w:rsidR="007C348E">
              <w:tblPrEx>
                <w:tblCellMar>
                  <w:top w:w="0" w:type="dxa"/>
                  <w:bottom w:w="0" w:type="dxa"/>
                </w:tblCellMar>
              </w:tblPrEx>
              <w:tc>
                <w:tcPr>
                  <w:tcW w:w="3000" w:type="dxa"/>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1A1A1A"/>
                            <w:sz w:val="42"/>
                            <w:szCs w:val="42"/>
                          </w:rPr>
                          <w:tab/>
                        </w:r>
                        <w:r>
                          <w:rPr>
                            <w:rFonts w:ascii="Verdana" w:hAnsi="Verdana" w:cs="Verdana"/>
                            <w:color w:val="1A1A1A"/>
                            <w:sz w:val="42"/>
                            <w:szCs w:val="42"/>
                          </w:rPr>
                          <w:tab/>
                        </w:r>
                        <w:hyperlink r:id="rId208" w:history="1">
                          <w:r>
                            <w:rPr>
                              <w:rFonts w:ascii="Verdana" w:hAnsi="Verdana" w:cs="Verdana"/>
                              <w:color w:val="1A1A1A"/>
                              <w:sz w:val="42"/>
                              <w:szCs w:val="42"/>
                            </w:rPr>
                            <w:t>Lose 8 Kilos of Belly Fat</w:t>
                          </w:r>
                        </w:hyperlink>
                      </w:p>
                    </w:tc>
                  </w:tr>
                  <w:tr w:rsidR="007C348E">
                    <w:tblPrEx>
                      <w:tblBorders>
                        <w:top w:val="none" w:sz="0" w:space="0" w:color="auto"/>
                      </w:tblBorders>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316813"/>
                            <w:sz w:val="26"/>
                            <w:szCs w:val="26"/>
                          </w:rPr>
                          <w:tab/>
                        </w:r>
                        <w:r>
                          <w:rPr>
                            <w:rFonts w:ascii="Verdana" w:hAnsi="Verdana" w:cs="Verdana"/>
                            <w:color w:val="316813"/>
                            <w:sz w:val="26"/>
                            <w:szCs w:val="26"/>
                          </w:rPr>
                          <w:tab/>
                        </w:r>
                        <w:hyperlink r:id="rId209" w:history="1">
                          <w:proofErr w:type="gramStart"/>
                          <w:r>
                            <w:rPr>
                              <w:rFonts w:ascii="Verdana" w:hAnsi="Verdana" w:cs="Verdana"/>
                              <w:color w:val="316813"/>
                              <w:sz w:val="26"/>
                              <w:szCs w:val="26"/>
                            </w:rPr>
                            <w:t>slimrecipes.net</w:t>
                          </w:r>
                          <w:proofErr w:type="gramEnd"/>
                          <w:r>
                            <w:rPr>
                              <w:rFonts w:ascii="Verdana" w:hAnsi="Verdana" w:cs="Verdana"/>
                              <w:color w:val="316813"/>
                              <w:sz w:val="26"/>
                              <w:szCs w:val="26"/>
                            </w:rPr>
                            <w:t>/Lose-Weight</w:t>
                          </w:r>
                          <w:r>
                            <w:rPr>
                              <w:rFonts w:ascii="Verdana" w:hAnsi="Verdana" w:cs="Verdana"/>
                              <w:color w:val="1A1A1A"/>
                              <w:sz w:val="26"/>
                              <w:szCs w:val="26"/>
                            </w:rPr>
                            <w:t xml:space="preserve"> </w:t>
                          </w:r>
                        </w:hyperlink>
                      </w:p>
                    </w:tc>
                  </w:tr>
                  <w:tr w:rsidR="007C348E">
                    <w:tblPrEx>
                      <w:tblCellMar>
                        <w:top w:w="0" w:type="dxa"/>
                        <w:left w:w="0" w:type="dxa"/>
                        <w:bottom w:w="0" w:type="dxa"/>
                        <w:right w:w="0" w:type="dxa"/>
                      </w:tblCellMar>
                    </w:tblPrEx>
                    <w:tc>
                      <w:tcPr>
                        <w:tcW w:w="3000" w:type="dxa"/>
                        <w:tcBorders>
                          <w:top w:val="nil"/>
                          <w:left w:val="nil"/>
                          <w:bottom w:val="nil"/>
                          <w:right w:val="nil"/>
                        </w:tcBorders>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262626"/>
                                  <w:sz w:val="26"/>
                                  <w:szCs w:val="26"/>
                                </w:rPr>
                                <w:tab/>
                              </w:r>
                              <w:r>
                                <w:rPr>
                                  <w:rFonts w:ascii="Verdana" w:hAnsi="Verdana" w:cs="Verdana"/>
                                  <w:color w:val="262626"/>
                                  <w:sz w:val="26"/>
                                  <w:szCs w:val="26"/>
                                </w:rPr>
                                <w:tab/>
                                <w:t>Lose 8 Kilos of Belly Fat In Just 2 Weeks By Following This Diet Tip</w:t>
                              </w:r>
                            </w:p>
                          </w:tc>
                        </w:tr>
                      </w:tbl>
                      <w:p w:rsidR="007C348E" w:rsidRDefault="007C348E">
                        <w:pPr>
                          <w:widowControl w:val="0"/>
                          <w:numPr>
                            <w:ilvl w:val="0"/>
                            <w:numId w:val="30"/>
                          </w:numPr>
                          <w:tabs>
                            <w:tab w:val="left" w:pos="220"/>
                            <w:tab w:val="left" w:pos="720"/>
                          </w:tabs>
                          <w:autoSpaceDE w:val="0"/>
                          <w:autoSpaceDN w:val="0"/>
                          <w:adjustRightInd w:val="0"/>
                          <w:ind w:hanging="720"/>
                          <w:jc w:val="center"/>
                          <w:rPr>
                            <w:rFonts w:ascii="Verdana" w:hAnsi="Verdana" w:cs="Verdana"/>
                            <w:color w:val="1A1A1A"/>
                          </w:rPr>
                        </w:pPr>
                        <w:r>
                          <w:rPr>
                            <w:rFonts w:ascii="Verdana" w:hAnsi="Verdana" w:cs="Verdana"/>
                            <w:color w:val="1A1A1A"/>
                          </w:rPr>
                          <w:tab/>
                        </w:r>
                        <w:r>
                          <w:rPr>
                            <w:rFonts w:ascii="Verdana" w:hAnsi="Verdana" w:cs="Verdana"/>
                            <w:color w:val="1A1A1A"/>
                          </w:rPr>
                          <w:tab/>
                        </w:r>
                        <w:r>
                          <w:rPr>
                            <w:rFonts w:ascii="Verdana" w:hAnsi="Verdana" w:cs="Verdana"/>
                            <w:noProof/>
                            <w:color w:val="1A1A1A"/>
                          </w:rPr>
                          <w:drawing>
                            <wp:inline distT="0" distB="0" distL="0" distR="0">
                              <wp:extent cx="177800" cy="279400"/>
                              <wp:effectExtent l="0" t="0" r="0" b="0"/>
                              <wp:docPr id="63" name="Picture 63">
                                <a:hlinkClick xmlns:a="http://schemas.openxmlformats.org/drawingml/2006/main" r:id="rId2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177800" cy="279400"/>
                                      </a:xfrm>
                                      <a:prstGeom prst="rect">
                                        <a:avLst/>
                                      </a:prstGeom>
                                      <a:noFill/>
                                      <a:ln>
                                        <a:noFill/>
                                      </a:ln>
                                    </pic:spPr>
                                  </pic:pic>
                                </a:graphicData>
                              </a:graphic>
                            </wp:inline>
                          </w:drawing>
                        </w:r>
                      </w:p>
                    </w:tc>
                  </w:tr>
                </w:tbl>
              </w:tc>
            </w:tr>
          </w:tbl>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sz w:val="32"/>
                <w:szCs w:val="32"/>
              </w:rPr>
            </w:pPr>
            <w:r>
              <w:rPr>
                <w:rFonts w:ascii="Verdana" w:hAnsi="Verdana" w:cs="Verdana"/>
                <w:sz w:val="32"/>
                <w:szCs w:val="32"/>
              </w:rPr>
              <w:tab/>
            </w:r>
            <w:r>
              <w:rPr>
                <w:rFonts w:ascii="Verdana" w:hAnsi="Verdana" w:cs="Verdana"/>
                <w:sz w:val="32"/>
                <w:szCs w:val="32"/>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1A1A1A"/>
                            <w:sz w:val="42"/>
                            <w:szCs w:val="42"/>
                          </w:rPr>
                          <w:tab/>
                        </w:r>
                        <w:r>
                          <w:rPr>
                            <w:rFonts w:ascii="Verdana" w:hAnsi="Verdana" w:cs="Verdana"/>
                            <w:color w:val="1A1A1A"/>
                            <w:sz w:val="42"/>
                            <w:szCs w:val="42"/>
                          </w:rPr>
                          <w:tab/>
                        </w:r>
                        <w:hyperlink r:id="rId212" w:history="1">
                          <w:r>
                            <w:rPr>
                              <w:rFonts w:ascii="Verdana" w:hAnsi="Verdana" w:cs="Verdana"/>
                              <w:color w:val="1A1A1A"/>
                              <w:sz w:val="42"/>
                              <w:szCs w:val="42"/>
                            </w:rPr>
                            <w:t xml:space="preserve">Become a </w:t>
                          </w:r>
                          <w:proofErr w:type="spellStart"/>
                          <w:r>
                            <w:rPr>
                              <w:rFonts w:ascii="Verdana" w:hAnsi="Verdana" w:cs="Verdana"/>
                              <w:color w:val="1A1A1A"/>
                              <w:sz w:val="42"/>
                              <w:szCs w:val="42"/>
                            </w:rPr>
                            <w:t>Counsellor</w:t>
                          </w:r>
                          <w:proofErr w:type="spellEnd"/>
                        </w:hyperlink>
                      </w:p>
                    </w:tc>
                  </w:tr>
                  <w:tr w:rsidR="007C348E">
                    <w:tblPrEx>
                      <w:tblBorders>
                        <w:top w:val="none" w:sz="0" w:space="0" w:color="auto"/>
                      </w:tblBorders>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316813"/>
                            <w:sz w:val="26"/>
                            <w:szCs w:val="26"/>
                          </w:rPr>
                          <w:tab/>
                        </w:r>
                        <w:r>
                          <w:rPr>
                            <w:rFonts w:ascii="Verdana" w:hAnsi="Verdana" w:cs="Verdana"/>
                            <w:color w:val="316813"/>
                            <w:sz w:val="26"/>
                            <w:szCs w:val="26"/>
                          </w:rPr>
                          <w:tab/>
                        </w:r>
                        <w:hyperlink r:id="rId213" w:history="1">
                          <w:r>
                            <w:rPr>
                              <w:rFonts w:ascii="Verdana" w:hAnsi="Verdana" w:cs="Verdana"/>
                              <w:color w:val="316813"/>
                              <w:sz w:val="26"/>
                              <w:szCs w:val="26"/>
                            </w:rPr>
                            <w:t>www.opencolleges.edu.au</w:t>
                          </w:r>
                          <w:r>
                            <w:rPr>
                              <w:rFonts w:ascii="Verdana" w:hAnsi="Verdana" w:cs="Verdana"/>
                              <w:color w:val="1A1A1A"/>
                              <w:sz w:val="26"/>
                              <w:szCs w:val="26"/>
                            </w:rPr>
                            <w:t xml:space="preserve"> </w:t>
                          </w:r>
                        </w:hyperlink>
                      </w:p>
                    </w:tc>
                  </w:tr>
                  <w:tr w:rsidR="007C348E">
                    <w:tblPrEx>
                      <w:tblCellMar>
                        <w:top w:w="0" w:type="dxa"/>
                        <w:left w:w="0" w:type="dxa"/>
                        <w:bottom w:w="0" w:type="dxa"/>
                        <w:right w:w="0" w:type="dxa"/>
                      </w:tblCellMar>
                    </w:tblPrEx>
                    <w:tc>
                      <w:tcPr>
                        <w:tcW w:w="3000" w:type="dxa"/>
                        <w:tcBorders>
                          <w:top w:val="nil"/>
                          <w:left w:val="nil"/>
                          <w:bottom w:val="nil"/>
                          <w:right w:val="nil"/>
                        </w:tcBorders>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262626"/>
                                  <w:sz w:val="26"/>
                                  <w:szCs w:val="26"/>
                                </w:rPr>
                                <w:tab/>
                              </w:r>
                              <w:r>
                                <w:rPr>
                                  <w:rFonts w:ascii="Verdana" w:hAnsi="Verdana" w:cs="Verdana"/>
                                  <w:color w:val="262626"/>
                                  <w:sz w:val="26"/>
                                  <w:szCs w:val="26"/>
                                </w:rPr>
                                <w:tab/>
                                <w:t>Study Your Diploma Course Online. Special Course Fee Offer. Ends Soon</w:t>
                              </w:r>
                            </w:p>
                          </w:tc>
                        </w:tr>
                      </w:tbl>
                      <w:p w:rsidR="007C348E" w:rsidRDefault="007C348E">
                        <w:pPr>
                          <w:widowControl w:val="0"/>
                          <w:numPr>
                            <w:ilvl w:val="0"/>
                            <w:numId w:val="30"/>
                          </w:numPr>
                          <w:tabs>
                            <w:tab w:val="left" w:pos="220"/>
                            <w:tab w:val="left" w:pos="720"/>
                          </w:tabs>
                          <w:autoSpaceDE w:val="0"/>
                          <w:autoSpaceDN w:val="0"/>
                          <w:adjustRightInd w:val="0"/>
                          <w:ind w:hanging="720"/>
                          <w:jc w:val="center"/>
                          <w:rPr>
                            <w:rFonts w:ascii="Verdana" w:hAnsi="Verdana" w:cs="Verdana"/>
                            <w:color w:val="1A1A1A"/>
                          </w:rPr>
                        </w:pPr>
                        <w:r>
                          <w:rPr>
                            <w:rFonts w:ascii="Verdana" w:hAnsi="Verdana" w:cs="Verdana"/>
                            <w:color w:val="1A1A1A"/>
                          </w:rPr>
                          <w:tab/>
                        </w:r>
                        <w:r>
                          <w:rPr>
                            <w:rFonts w:ascii="Verdana" w:hAnsi="Verdana" w:cs="Verdana"/>
                            <w:color w:val="1A1A1A"/>
                          </w:rPr>
                          <w:tab/>
                        </w:r>
                        <w:r>
                          <w:rPr>
                            <w:rFonts w:ascii="Verdana" w:hAnsi="Verdana" w:cs="Verdana"/>
                            <w:noProof/>
                            <w:color w:val="1A1A1A"/>
                          </w:rPr>
                          <w:drawing>
                            <wp:inline distT="0" distB="0" distL="0" distR="0">
                              <wp:extent cx="177800" cy="279400"/>
                              <wp:effectExtent l="0" t="0" r="0" b="0"/>
                              <wp:docPr id="64" name="Picture 64">
                                <a:hlinkClick xmlns:a="http://schemas.openxmlformats.org/drawingml/2006/main" r:id="rId2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177800" cy="279400"/>
                                      </a:xfrm>
                                      <a:prstGeom prst="rect">
                                        <a:avLst/>
                                      </a:prstGeom>
                                      <a:noFill/>
                                      <a:ln>
                                        <a:noFill/>
                                      </a:ln>
                                    </pic:spPr>
                                  </pic:pic>
                                </a:graphicData>
                              </a:graphic>
                            </wp:inline>
                          </w:drawing>
                        </w:r>
                      </w:p>
                    </w:tc>
                  </w:tr>
                </w:tbl>
              </w:tc>
            </w:tr>
          </w:tbl>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sz w:val="32"/>
                <w:szCs w:val="32"/>
              </w:rPr>
            </w:pPr>
            <w:r>
              <w:rPr>
                <w:rFonts w:ascii="Verdana" w:hAnsi="Verdana" w:cs="Verdana"/>
                <w:sz w:val="32"/>
                <w:szCs w:val="32"/>
              </w:rPr>
              <w:tab/>
            </w:r>
            <w:r>
              <w:rPr>
                <w:rFonts w:ascii="Verdana" w:hAnsi="Verdana" w:cs="Verdana"/>
                <w:sz w:val="32"/>
                <w:szCs w:val="32"/>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1A1A1A"/>
                            <w:sz w:val="42"/>
                            <w:szCs w:val="42"/>
                          </w:rPr>
                          <w:tab/>
                        </w:r>
                        <w:r>
                          <w:rPr>
                            <w:rFonts w:ascii="Verdana" w:hAnsi="Verdana" w:cs="Verdana"/>
                            <w:color w:val="1A1A1A"/>
                            <w:sz w:val="42"/>
                            <w:szCs w:val="42"/>
                          </w:rPr>
                          <w:tab/>
                        </w:r>
                        <w:hyperlink r:id="rId215" w:history="1">
                          <w:r>
                            <w:rPr>
                              <w:rFonts w:ascii="Verdana" w:hAnsi="Verdana" w:cs="Verdana"/>
                              <w:color w:val="1A1A1A"/>
                              <w:sz w:val="42"/>
                              <w:szCs w:val="42"/>
                            </w:rPr>
                            <w:t>#2 Golf Distance Killer</w:t>
                          </w:r>
                        </w:hyperlink>
                      </w:p>
                    </w:tc>
                  </w:tr>
                  <w:tr w:rsidR="007C348E">
                    <w:tblPrEx>
                      <w:tblBorders>
                        <w:top w:val="none" w:sz="0" w:space="0" w:color="auto"/>
                      </w:tblBorders>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316813"/>
                            <w:sz w:val="26"/>
                            <w:szCs w:val="26"/>
                          </w:rPr>
                          <w:tab/>
                        </w:r>
                        <w:r>
                          <w:rPr>
                            <w:rFonts w:ascii="Verdana" w:hAnsi="Verdana" w:cs="Verdana"/>
                            <w:color w:val="316813"/>
                            <w:sz w:val="26"/>
                            <w:szCs w:val="26"/>
                          </w:rPr>
                          <w:tab/>
                        </w:r>
                        <w:hyperlink r:id="rId216" w:history="1">
                          <w:r>
                            <w:rPr>
                              <w:rFonts w:ascii="Verdana" w:hAnsi="Verdana" w:cs="Verdana"/>
                              <w:color w:val="316813"/>
                              <w:sz w:val="26"/>
                              <w:szCs w:val="26"/>
                            </w:rPr>
                            <w:t>www.RevolutionGolf.com</w:t>
                          </w:r>
                          <w:r>
                            <w:rPr>
                              <w:rFonts w:ascii="Verdana" w:hAnsi="Verdana" w:cs="Verdana"/>
                              <w:color w:val="1A1A1A"/>
                              <w:sz w:val="26"/>
                              <w:szCs w:val="26"/>
                            </w:rPr>
                            <w:t xml:space="preserve"> </w:t>
                          </w:r>
                        </w:hyperlink>
                      </w:p>
                    </w:tc>
                  </w:tr>
                  <w:tr w:rsidR="007C348E">
                    <w:tblPrEx>
                      <w:tblCellMar>
                        <w:top w:w="0" w:type="dxa"/>
                        <w:left w:w="0" w:type="dxa"/>
                        <w:bottom w:w="0" w:type="dxa"/>
                        <w:right w:w="0" w:type="dxa"/>
                      </w:tblCellMar>
                    </w:tblPrEx>
                    <w:tc>
                      <w:tcPr>
                        <w:tcW w:w="3000" w:type="dxa"/>
                        <w:tcBorders>
                          <w:top w:val="nil"/>
                          <w:left w:val="nil"/>
                          <w:bottom w:val="nil"/>
                          <w:right w:val="nil"/>
                        </w:tcBorders>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262626"/>
                                  <w:sz w:val="26"/>
                                  <w:szCs w:val="26"/>
                                </w:rPr>
                                <w:tab/>
                              </w:r>
                              <w:r>
                                <w:rPr>
                                  <w:rFonts w:ascii="Verdana" w:hAnsi="Verdana" w:cs="Verdana"/>
                                  <w:color w:val="262626"/>
                                  <w:sz w:val="26"/>
                                  <w:szCs w:val="26"/>
                                </w:rPr>
                                <w:tab/>
                                <w:t>Take 29 Seconds and See How to Hit Longer, Straighter Drives (Free)</w:t>
                              </w:r>
                            </w:p>
                          </w:tc>
                        </w:tr>
                      </w:tbl>
                      <w:p w:rsidR="007C348E" w:rsidRDefault="007C348E">
                        <w:pPr>
                          <w:widowControl w:val="0"/>
                          <w:numPr>
                            <w:ilvl w:val="0"/>
                            <w:numId w:val="30"/>
                          </w:numPr>
                          <w:tabs>
                            <w:tab w:val="left" w:pos="220"/>
                            <w:tab w:val="left" w:pos="720"/>
                          </w:tabs>
                          <w:autoSpaceDE w:val="0"/>
                          <w:autoSpaceDN w:val="0"/>
                          <w:adjustRightInd w:val="0"/>
                          <w:ind w:hanging="720"/>
                          <w:jc w:val="center"/>
                          <w:rPr>
                            <w:rFonts w:ascii="Verdana" w:hAnsi="Verdana" w:cs="Verdana"/>
                            <w:color w:val="1A1A1A"/>
                          </w:rPr>
                        </w:pPr>
                        <w:r>
                          <w:rPr>
                            <w:rFonts w:ascii="Verdana" w:hAnsi="Verdana" w:cs="Verdana"/>
                            <w:color w:val="1A1A1A"/>
                          </w:rPr>
                          <w:tab/>
                        </w:r>
                        <w:r>
                          <w:rPr>
                            <w:rFonts w:ascii="Verdana" w:hAnsi="Verdana" w:cs="Verdana"/>
                            <w:color w:val="1A1A1A"/>
                          </w:rPr>
                          <w:tab/>
                        </w:r>
                        <w:r>
                          <w:rPr>
                            <w:rFonts w:ascii="Verdana" w:hAnsi="Verdana" w:cs="Verdana"/>
                            <w:noProof/>
                            <w:color w:val="1A1A1A"/>
                          </w:rPr>
                          <w:drawing>
                            <wp:inline distT="0" distB="0" distL="0" distR="0">
                              <wp:extent cx="177800" cy="279400"/>
                              <wp:effectExtent l="0" t="0" r="0" b="0"/>
                              <wp:docPr id="65" name="Picture 65">
                                <a:hlinkClick xmlns:a="http://schemas.openxmlformats.org/drawingml/2006/main" r:id="rId2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177800" cy="279400"/>
                                      </a:xfrm>
                                      <a:prstGeom prst="rect">
                                        <a:avLst/>
                                      </a:prstGeom>
                                      <a:noFill/>
                                      <a:ln>
                                        <a:noFill/>
                                      </a:ln>
                                    </pic:spPr>
                                  </pic:pic>
                                </a:graphicData>
                              </a:graphic>
                            </wp:inline>
                          </w:drawing>
                        </w:r>
                      </w:p>
                    </w:tc>
                  </w:tr>
                </w:tbl>
              </w:tc>
            </w:tr>
          </w:tbl>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sz w:val="32"/>
                <w:szCs w:val="32"/>
              </w:rPr>
            </w:pPr>
            <w:r>
              <w:rPr>
                <w:rFonts w:ascii="Verdana" w:hAnsi="Verdana" w:cs="Verdana"/>
                <w:sz w:val="32"/>
                <w:szCs w:val="32"/>
              </w:rPr>
              <w:tab/>
            </w:r>
            <w:r>
              <w:rPr>
                <w:rFonts w:ascii="Verdana" w:hAnsi="Verdana" w:cs="Verdana"/>
                <w:sz w:val="32"/>
                <w:szCs w:val="32"/>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1A1A1A"/>
                            <w:sz w:val="42"/>
                            <w:szCs w:val="42"/>
                          </w:rPr>
                          <w:tab/>
                        </w:r>
                        <w:r>
                          <w:rPr>
                            <w:rFonts w:ascii="Verdana" w:hAnsi="Verdana" w:cs="Verdana"/>
                            <w:color w:val="1A1A1A"/>
                            <w:sz w:val="42"/>
                            <w:szCs w:val="42"/>
                          </w:rPr>
                          <w:tab/>
                        </w:r>
                        <w:hyperlink r:id="rId218" w:history="1">
                          <w:r>
                            <w:rPr>
                              <w:rFonts w:ascii="Verdana" w:hAnsi="Verdana" w:cs="Verdana"/>
                              <w:color w:val="1A1A1A"/>
                              <w:sz w:val="42"/>
                              <w:szCs w:val="42"/>
                            </w:rPr>
                            <w:t>Certificate 4 in Training</w:t>
                          </w:r>
                        </w:hyperlink>
                      </w:p>
                    </w:tc>
                  </w:tr>
                  <w:tr w:rsidR="007C348E">
                    <w:tblPrEx>
                      <w:tblBorders>
                        <w:top w:val="none" w:sz="0" w:space="0" w:color="auto"/>
                      </w:tblBorders>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316813"/>
                            <w:sz w:val="26"/>
                            <w:szCs w:val="26"/>
                          </w:rPr>
                          <w:tab/>
                        </w:r>
                        <w:r>
                          <w:rPr>
                            <w:rFonts w:ascii="Verdana" w:hAnsi="Verdana" w:cs="Verdana"/>
                            <w:color w:val="316813"/>
                            <w:sz w:val="26"/>
                            <w:szCs w:val="26"/>
                          </w:rPr>
                          <w:tab/>
                        </w:r>
                        <w:hyperlink r:id="rId219" w:history="1">
                          <w:r>
                            <w:rPr>
                              <w:rFonts w:ascii="Verdana" w:hAnsi="Verdana" w:cs="Verdana"/>
                              <w:color w:val="316813"/>
                              <w:sz w:val="26"/>
                              <w:szCs w:val="26"/>
                            </w:rPr>
                            <w:t>www.inspireeducation.net.au/TAA</w:t>
                          </w:r>
                          <w:r>
                            <w:rPr>
                              <w:rFonts w:ascii="Verdana" w:hAnsi="Verdana" w:cs="Verdana"/>
                              <w:color w:val="1A1A1A"/>
                              <w:sz w:val="26"/>
                              <w:szCs w:val="26"/>
                            </w:rPr>
                            <w:t xml:space="preserve"> </w:t>
                          </w:r>
                        </w:hyperlink>
                      </w:p>
                    </w:tc>
                  </w:tr>
                  <w:tr w:rsidR="007C348E">
                    <w:tblPrEx>
                      <w:tblCellMar>
                        <w:top w:w="0" w:type="dxa"/>
                        <w:left w:w="0" w:type="dxa"/>
                        <w:bottom w:w="0" w:type="dxa"/>
                        <w:right w:w="0" w:type="dxa"/>
                      </w:tblCellMar>
                    </w:tblPrEx>
                    <w:tc>
                      <w:tcPr>
                        <w:tcW w:w="3000" w:type="dxa"/>
                        <w:tcBorders>
                          <w:top w:val="nil"/>
                          <w:left w:val="nil"/>
                          <w:bottom w:val="nil"/>
                          <w:right w:val="nil"/>
                        </w:tcBorders>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262626"/>
                                  <w:sz w:val="26"/>
                                  <w:szCs w:val="26"/>
                                </w:rPr>
                                <w:tab/>
                              </w:r>
                              <w:r>
                                <w:rPr>
                                  <w:rFonts w:ascii="Verdana" w:hAnsi="Verdana" w:cs="Verdana"/>
                                  <w:color w:val="262626"/>
                                  <w:sz w:val="26"/>
                                  <w:szCs w:val="26"/>
                                </w:rPr>
                                <w:tab/>
                                <w:t>Certificate 4 in Training &amp; Assessment. Start right away!</w:t>
                              </w:r>
                            </w:p>
                          </w:tc>
                        </w:tr>
                      </w:tbl>
                      <w:p w:rsidR="007C348E" w:rsidRDefault="007C348E">
                        <w:pPr>
                          <w:widowControl w:val="0"/>
                          <w:numPr>
                            <w:ilvl w:val="0"/>
                            <w:numId w:val="30"/>
                          </w:numPr>
                          <w:tabs>
                            <w:tab w:val="left" w:pos="220"/>
                            <w:tab w:val="left" w:pos="720"/>
                          </w:tabs>
                          <w:autoSpaceDE w:val="0"/>
                          <w:autoSpaceDN w:val="0"/>
                          <w:adjustRightInd w:val="0"/>
                          <w:ind w:hanging="720"/>
                          <w:jc w:val="center"/>
                          <w:rPr>
                            <w:rFonts w:ascii="Verdana" w:hAnsi="Verdana" w:cs="Verdana"/>
                            <w:color w:val="1A1A1A"/>
                          </w:rPr>
                        </w:pPr>
                        <w:r>
                          <w:rPr>
                            <w:rFonts w:ascii="Verdana" w:hAnsi="Verdana" w:cs="Verdana"/>
                            <w:color w:val="1A1A1A"/>
                          </w:rPr>
                          <w:tab/>
                        </w:r>
                        <w:r>
                          <w:rPr>
                            <w:rFonts w:ascii="Verdana" w:hAnsi="Verdana" w:cs="Verdana"/>
                            <w:color w:val="1A1A1A"/>
                          </w:rPr>
                          <w:tab/>
                        </w:r>
                        <w:r>
                          <w:rPr>
                            <w:rFonts w:ascii="Verdana" w:hAnsi="Verdana" w:cs="Verdana"/>
                            <w:noProof/>
                            <w:color w:val="1A1A1A"/>
                          </w:rPr>
                          <w:drawing>
                            <wp:inline distT="0" distB="0" distL="0" distR="0">
                              <wp:extent cx="177800" cy="279400"/>
                              <wp:effectExtent l="0" t="0" r="0" b="0"/>
                              <wp:docPr id="66" name="Picture 66">
                                <a:hlinkClick xmlns:a="http://schemas.openxmlformats.org/drawingml/2006/main" r:id="rId2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177800" cy="279400"/>
                                      </a:xfrm>
                                      <a:prstGeom prst="rect">
                                        <a:avLst/>
                                      </a:prstGeom>
                                      <a:noFill/>
                                      <a:ln>
                                        <a:noFill/>
                                      </a:ln>
                                    </pic:spPr>
                                  </pic:pic>
                                </a:graphicData>
                              </a:graphic>
                            </wp:inline>
                          </w:drawing>
                        </w:r>
                      </w:p>
                    </w:tc>
                  </w:tr>
                </w:tbl>
              </w:tc>
            </w:tr>
          </w:tbl>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sz w:val="32"/>
                <w:szCs w:val="32"/>
              </w:rPr>
            </w:pPr>
            <w:r>
              <w:rPr>
                <w:rFonts w:ascii="Verdana" w:hAnsi="Verdana" w:cs="Verdana"/>
                <w:sz w:val="32"/>
                <w:szCs w:val="32"/>
              </w:rPr>
              <w:tab/>
            </w:r>
            <w:r>
              <w:rPr>
                <w:rFonts w:ascii="Verdana" w:hAnsi="Verdana" w:cs="Verdana"/>
                <w:sz w:val="32"/>
                <w:szCs w:val="32"/>
              </w:rPr>
              <w:tab/>
            </w:r>
          </w:p>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1A1A1A"/>
                            <w:sz w:val="42"/>
                            <w:szCs w:val="42"/>
                          </w:rPr>
                          <w:tab/>
                        </w:r>
                        <w:r>
                          <w:rPr>
                            <w:rFonts w:ascii="Verdana" w:hAnsi="Verdana" w:cs="Verdana"/>
                            <w:color w:val="1A1A1A"/>
                            <w:sz w:val="42"/>
                            <w:szCs w:val="42"/>
                          </w:rPr>
                          <w:tab/>
                        </w:r>
                        <w:hyperlink r:id="rId221" w:history="1">
                          <w:r>
                            <w:rPr>
                              <w:rFonts w:ascii="Verdana" w:hAnsi="Verdana" w:cs="Verdana"/>
                              <w:color w:val="1A1A1A"/>
                              <w:sz w:val="42"/>
                              <w:szCs w:val="42"/>
                            </w:rPr>
                            <w:t>Irish Music Melbourne</w:t>
                          </w:r>
                        </w:hyperlink>
                      </w:p>
                    </w:tc>
                  </w:tr>
                  <w:tr w:rsidR="007C348E">
                    <w:tblPrEx>
                      <w:tblBorders>
                        <w:top w:val="none" w:sz="0" w:space="0" w:color="auto"/>
                      </w:tblBorders>
                      <w:tblCellMar>
                        <w:top w:w="0" w:type="dxa"/>
                        <w:left w:w="0" w:type="dxa"/>
                        <w:bottom w:w="0" w:type="dxa"/>
                        <w:right w:w="0" w:type="dxa"/>
                      </w:tblCellMar>
                    </w:tblPrEx>
                    <w:tc>
                      <w:tcPr>
                        <w:tcW w:w="3000" w:type="dxa"/>
                        <w:tcBorders>
                          <w:top w:val="nil"/>
                          <w:left w:val="nil"/>
                          <w:bottom w:val="nil"/>
                          <w:right w:val="nil"/>
                        </w:tcBorders>
                        <w:vAlign w:val="center"/>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316813"/>
                            <w:sz w:val="26"/>
                            <w:szCs w:val="26"/>
                          </w:rPr>
                          <w:tab/>
                        </w:r>
                        <w:r>
                          <w:rPr>
                            <w:rFonts w:ascii="Verdana" w:hAnsi="Verdana" w:cs="Verdana"/>
                            <w:color w:val="316813"/>
                            <w:sz w:val="26"/>
                            <w:szCs w:val="26"/>
                          </w:rPr>
                          <w:tab/>
                        </w:r>
                        <w:hyperlink r:id="rId222" w:history="1">
                          <w:r>
                            <w:rPr>
                              <w:rFonts w:ascii="Verdana" w:hAnsi="Verdana" w:cs="Verdana"/>
                              <w:color w:val="316813"/>
                              <w:sz w:val="26"/>
                              <w:szCs w:val="26"/>
                            </w:rPr>
                            <w:t>www.patmckernan.com</w:t>
                          </w:r>
                          <w:r>
                            <w:rPr>
                              <w:rFonts w:ascii="Verdana" w:hAnsi="Verdana" w:cs="Verdana"/>
                              <w:color w:val="1A1A1A"/>
                              <w:sz w:val="26"/>
                              <w:szCs w:val="26"/>
                            </w:rPr>
                            <w:t xml:space="preserve"> </w:t>
                          </w:r>
                        </w:hyperlink>
                      </w:p>
                    </w:tc>
                  </w:tr>
                  <w:tr w:rsidR="007C348E">
                    <w:tblPrEx>
                      <w:tblCellMar>
                        <w:top w:w="0" w:type="dxa"/>
                        <w:left w:w="0" w:type="dxa"/>
                        <w:bottom w:w="0" w:type="dxa"/>
                        <w:right w:w="0" w:type="dxa"/>
                      </w:tblCellMar>
                    </w:tblPrEx>
                    <w:tc>
                      <w:tcPr>
                        <w:tcW w:w="3000" w:type="dxa"/>
                        <w:tcBorders>
                          <w:top w:val="nil"/>
                          <w:left w:val="nil"/>
                          <w:bottom w:val="nil"/>
                          <w:right w:val="nil"/>
                        </w:tcBorders>
                        <w:vAlign w:val="center"/>
                      </w:tcPr>
                      <w:tbl>
                        <w:tblPr>
                          <w:tblW w:w="0" w:type="nil"/>
                          <w:tblInd w:w="0" w:type="nil"/>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7C348E">
                          <w:tblPrEx>
                            <w:tblCellMar>
                              <w:top w:w="0" w:type="dxa"/>
                              <w:left w:w="0" w:type="dxa"/>
                              <w:bottom w:w="0" w:type="dxa"/>
                              <w:right w:w="0" w:type="dxa"/>
                            </w:tblCellMar>
                          </w:tblPrEx>
                          <w:tc>
                            <w:tcPr>
                              <w:tcW w:w="3000" w:type="dxa"/>
                              <w:tcBorders>
                                <w:top w:val="nil"/>
                                <w:left w:val="nil"/>
                                <w:bottom w:val="nil"/>
                                <w:right w:val="nil"/>
                              </w:tcBorders>
                            </w:tcPr>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rPr>
                              </w:pPr>
                              <w:r>
                                <w:rPr>
                                  <w:rFonts w:ascii="Verdana" w:hAnsi="Verdana" w:cs="Verdana"/>
                                  <w:color w:val="262626"/>
                                  <w:sz w:val="26"/>
                                  <w:szCs w:val="26"/>
                                </w:rPr>
                                <w:tab/>
                              </w:r>
                              <w:r>
                                <w:rPr>
                                  <w:rFonts w:ascii="Verdana" w:hAnsi="Verdana" w:cs="Verdana"/>
                                  <w:color w:val="262626"/>
                                  <w:sz w:val="26"/>
                                  <w:szCs w:val="26"/>
                                </w:rPr>
                                <w:tab/>
                                <w:t>Irish music and song for weddings wakes and parties.</w:t>
                              </w:r>
                            </w:p>
                          </w:tc>
                        </w:tr>
                      </w:tbl>
                      <w:p w:rsidR="007C348E" w:rsidRDefault="007C348E">
                        <w:pPr>
                          <w:widowControl w:val="0"/>
                          <w:numPr>
                            <w:ilvl w:val="0"/>
                            <w:numId w:val="30"/>
                          </w:numPr>
                          <w:tabs>
                            <w:tab w:val="left" w:pos="220"/>
                            <w:tab w:val="left" w:pos="720"/>
                          </w:tabs>
                          <w:autoSpaceDE w:val="0"/>
                          <w:autoSpaceDN w:val="0"/>
                          <w:adjustRightInd w:val="0"/>
                          <w:ind w:hanging="720"/>
                          <w:jc w:val="center"/>
                          <w:rPr>
                            <w:rFonts w:ascii="Verdana" w:hAnsi="Verdana" w:cs="Verdana"/>
                            <w:color w:val="1A1A1A"/>
                          </w:rPr>
                        </w:pPr>
                        <w:r>
                          <w:rPr>
                            <w:rFonts w:ascii="Verdana" w:hAnsi="Verdana" w:cs="Verdana"/>
                            <w:color w:val="1A1A1A"/>
                          </w:rPr>
                          <w:tab/>
                        </w:r>
                        <w:r>
                          <w:rPr>
                            <w:rFonts w:ascii="Verdana" w:hAnsi="Verdana" w:cs="Verdana"/>
                            <w:color w:val="1A1A1A"/>
                          </w:rPr>
                          <w:tab/>
                        </w:r>
                        <w:r>
                          <w:rPr>
                            <w:rFonts w:ascii="Verdana" w:hAnsi="Verdana" w:cs="Verdana"/>
                            <w:noProof/>
                            <w:color w:val="1A1A1A"/>
                          </w:rPr>
                          <w:drawing>
                            <wp:inline distT="0" distB="0" distL="0" distR="0">
                              <wp:extent cx="177800" cy="279400"/>
                              <wp:effectExtent l="0" t="0" r="0" b="0"/>
                              <wp:docPr id="67" name="Picture 67">
                                <a:hlinkClick xmlns:a="http://schemas.openxmlformats.org/drawingml/2006/main" r:id="rId2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177800" cy="279400"/>
                                      </a:xfrm>
                                      <a:prstGeom prst="rect">
                                        <a:avLst/>
                                      </a:prstGeom>
                                      <a:noFill/>
                                      <a:ln>
                                        <a:noFill/>
                                      </a:ln>
                                    </pic:spPr>
                                  </pic:pic>
                                </a:graphicData>
                              </a:graphic>
                            </wp:inline>
                          </w:drawing>
                        </w:r>
                      </w:p>
                    </w:tc>
                  </w:tr>
                </w:tbl>
              </w:tc>
            </w:tr>
          </w:tbl>
          <w:p w:rsidR="007C348E" w:rsidRDefault="007C348E">
            <w:pPr>
              <w:widowControl w:val="0"/>
              <w:numPr>
                <w:ilvl w:val="0"/>
                <w:numId w:val="30"/>
              </w:numPr>
              <w:tabs>
                <w:tab w:val="left" w:pos="220"/>
                <w:tab w:val="left" w:pos="720"/>
              </w:tabs>
              <w:autoSpaceDE w:val="0"/>
              <w:autoSpaceDN w:val="0"/>
              <w:adjustRightInd w:val="0"/>
              <w:ind w:hanging="720"/>
              <w:rPr>
                <w:rFonts w:ascii="Verdana" w:hAnsi="Verdana" w:cs="Verdana"/>
                <w:sz w:val="32"/>
                <w:szCs w:val="32"/>
              </w:rPr>
            </w:pPr>
            <w:r>
              <w:rPr>
                <w:rFonts w:ascii="Verdana" w:hAnsi="Verdana" w:cs="Verdana"/>
                <w:sz w:val="32"/>
                <w:szCs w:val="32"/>
              </w:rPr>
              <w:tab/>
            </w:r>
            <w:r>
              <w:rPr>
                <w:rFonts w:ascii="Verdana" w:hAnsi="Verdana" w:cs="Verdana"/>
                <w:sz w:val="32"/>
                <w:szCs w:val="32"/>
              </w:rPr>
              <w:tab/>
            </w:r>
          </w:p>
          <w:p w:rsidR="007C348E" w:rsidRDefault="007C348E">
            <w:pPr>
              <w:widowControl w:val="0"/>
              <w:autoSpaceDE w:val="0"/>
              <w:autoSpaceDN w:val="0"/>
              <w:adjustRightInd w:val="0"/>
              <w:rPr>
                <w:rFonts w:ascii="Verdana" w:hAnsi="Verdana" w:cs="Verdana"/>
                <w:sz w:val="32"/>
                <w:szCs w:val="32"/>
              </w:rPr>
            </w:pPr>
            <w:r>
              <w:rPr>
                <w:rFonts w:ascii="Verdana" w:hAnsi="Verdana" w:cs="Verdana"/>
                <w:noProof/>
                <w:sz w:val="32"/>
                <w:szCs w:val="32"/>
              </w:rPr>
              <w:drawing>
                <wp:inline distT="0" distB="0" distL="0" distR="0">
                  <wp:extent cx="241300" cy="190500"/>
                  <wp:effectExtent l="0" t="0" r="12700" b="1270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41300" cy="190500"/>
                          </a:xfrm>
                          <a:prstGeom prst="rect">
                            <a:avLst/>
                          </a:prstGeom>
                          <a:noFill/>
                          <a:ln>
                            <a:noFill/>
                          </a:ln>
                        </pic:spPr>
                      </pic:pic>
                    </a:graphicData>
                  </a:graphic>
                </wp:inline>
              </w:drawing>
            </w:r>
          </w:p>
          <w:p w:rsidR="007C348E" w:rsidRDefault="007C348E">
            <w:pPr>
              <w:widowControl w:val="0"/>
              <w:autoSpaceDE w:val="0"/>
              <w:autoSpaceDN w:val="0"/>
              <w:adjustRightInd w:val="0"/>
              <w:rPr>
                <w:rFonts w:ascii="Times" w:hAnsi="Times" w:cs="Times"/>
                <w:sz w:val="18"/>
                <w:szCs w:val="18"/>
                <w:u w:val="single"/>
              </w:rPr>
            </w:pPr>
          </w:p>
          <w:p w:rsidR="007C348E" w:rsidRDefault="007C348E">
            <w:pPr>
              <w:widowControl w:val="0"/>
              <w:autoSpaceDE w:val="0"/>
              <w:autoSpaceDN w:val="0"/>
              <w:adjustRightInd w:val="0"/>
              <w:rPr>
                <w:rFonts w:ascii="Times" w:hAnsi="Times" w:cs="Times"/>
              </w:rPr>
            </w:pPr>
          </w:p>
          <w:p w:rsidR="007C348E" w:rsidRDefault="007C348E">
            <w:pPr>
              <w:widowControl w:val="0"/>
              <w:autoSpaceDE w:val="0"/>
              <w:autoSpaceDN w:val="0"/>
              <w:adjustRightInd w:val="0"/>
              <w:rPr>
                <w:rFonts w:ascii="Times" w:hAnsi="Times" w:cs="Times"/>
                <w:color w:val="535353"/>
                <w:sz w:val="32"/>
                <w:szCs w:val="32"/>
              </w:rPr>
            </w:pPr>
            <w:r>
              <w:rPr>
                <w:rFonts w:ascii="Times" w:hAnsi="Times" w:cs="Times"/>
                <w:color w:val="535353"/>
                <w:sz w:val="32"/>
                <w:szCs w:val="32"/>
              </w:rPr>
              <w:t xml:space="preserve">Copyright © </w:t>
            </w:r>
            <w:proofErr w:type="spellStart"/>
            <w:r>
              <w:rPr>
                <w:rFonts w:ascii="Times" w:hAnsi="Times" w:cs="Times"/>
                <w:color w:val="535353"/>
                <w:sz w:val="32"/>
                <w:szCs w:val="32"/>
              </w:rPr>
              <w:t>CathNews</w:t>
            </w:r>
            <w:proofErr w:type="spellEnd"/>
          </w:p>
          <w:p w:rsidR="007C348E" w:rsidRDefault="007C348E">
            <w:pPr>
              <w:widowControl w:val="0"/>
              <w:numPr>
                <w:ilvl w:val="0"/>
                <w:numId w:val="31"/>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23" w:history="1">
              <w:r>
                <w:rPr>
                  <w:rFonts w:ascii="Times" w:hAnsi="Times" w:cs="Times"/>
                  <w:color w:val="535353"/>
                  <w:sz w:val="32"/>
                  <w:szCs w:val="32"/>
                </w:rPr>
                <w:t>About us</w:t>
              </w:r>
            </w:hyperlink>
          </w:p>
          <w:p w:rsidR="007C348E" w:rsidRDefault="007C348E">
            <w:pPr>
              <w:widowControl w:val="0"/>
              <w:numPr>
                <w:ilvl w:val="0"/>
                <w:numId w:val="31"/>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24" w:history="1">
              <w:r>
                <w:rPr>
                  <w:rFonts w:ascii="Times" w:hAnsi="Times" w:cs="Times"/>
                  <w:color w:val="535353"/>
                  <w:sz w:val="32"/>
                  <w:szCs w:val="32"/>
                </w:rPr>
                <w:t>Contact us</w:t>
              </w:r>
            </w:hyperlink>
          </w:p>
          <w:p w:rsidR="007C348E" w:rsidRDefault="007C348E">
            <w:pPr>
              <w:widowControl w:val="0"/>
              <w:numPr>
                <w:ilvl w:val="0"/>
                <w:numId w:val="31"/>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25" w:history="1">
              <w:r>
                <w:rPr>
                  <w:rFonts w:ascii="Times" w:hAnsi="Times" w:cs="Times"/>
                  <w:color w:val="535353"/>
                  <w:sz w:val="32"/>
                  <w:szCs w:val="32"/>
                </w:rPr>
                <w:t>Job List</w:t>
              </w:r>
            </w:hyperlink>
          </w:p>
          <w:p w:rsidR="007C348E" w:rsidRDefault="007C348E">
            <w:pPr>
              <w:widowControl w:val="0"/>
              <w:numPr>
                <w:ilvl w:val="0"/>
                <w:numId w:val="31"/>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26" w:history="1">
              <w:r>
                <w:rPr>
                  <w:rFonts w:ascii="Times" w:hAnsi="Times" w:cs="Times"/>
                  <w:color w:val="535353"/>
                  <w:sz w:val="32"/>
                  <w:szCs w:val="32"/>
                </w:rPr>
                <w:t>Other websites</w:t>
              </w:r>
            </w:hyperlink>
          </w:p>
          <w:p w:rsidR="007C348E" w:rsidRDefault="007C348E">
            <w:pPr>
              <w:widowControl w:val="0"/>
              <w:numPr>
                <w:ilvl w:val="0"/>
                <w:numId w:val="31"/>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27" w:history="1">
              <w:r>
                <w:rPr>
                  <w:rFonts w:ascii="Times" w:hAnsi="Times" w:cs="Times"/>
                  <w:color w:val="535353"/>
                  <w:sz w:val="32"/>
                  <w:szCs w:val="32"/>
                </w:rPr>
                <w:t>Advertise with us</w:t>
              </w:r>
            </w:hyperlink>
          </w:p>
          <w:p w:rsidR="007C348E" w:rsidRDefault="007C348E">
            <w:pPr>
              <w:widowControl w:val="0"/>
              <w:numPr>
                <w:ilvl w:val="0"/>
                <w:numId w:val="32"/>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28" w:history="1">
              <w:r>
                <w:rPr>
                  <w:rFonts w:ascii="Times" w:hAnsi="Times" w:cs="Times"/>
                  <w:color w:val="535353"/>
                  <w:sz w:val="32"/>
                  <w:szCs w:val="32"/>
                </w:rPr>
                <w:t>Submit a story</w:t>
              </w:r>
            </w:hyperlink>
          </w:p>
          <w:p w:rsidR="007C348E" w:rsidRDefault="007C348E">
            <w:pPr>
              <w:widowControl w:val="0"/>
              <w:numPr>
                <w:ilvl w:val="0"/>
                <w:numId w:val="32"/>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29" w:history="1">
              <w:r>
                <w:rPr>
                  <w:rFonts w:ascii="Times" w:hAnsi="Times" w:cs="Times"/>
                  <w:color w:val="535353"/>
                  <w:sz w:val="32"/>
                  <w:szCs w:val="32"/>
                </w:rPr>
                <w:t>Help Desk</w:t>
              </w:r>
            </w:hyperlink>
          </w:p>
          <w:p w:rsidR="007C348E" w:rsidRDefault="007C348E">
            <w:pPr>
              <w:widowControl w:val="0"/>
              <w:numPr>
                <w:ilvl w:val="0"/>
                <w:numId w:val="32"/>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30" w:history="1">
              <w:r>
                <w:rPr>
                  <w:rFonts w:ascii="Times" w:hAnsi="Times" w:cs="Times"/>
                  <w:color w:val="535353"/>
                  <w:sz w:val="32"/>
                  <w:szCs w:val="32"/>
                </w:rPr>
                <w:t>Disclaimer</w:t>
              </w:r>
            </w:hyperlink>
          </w:p>
          <w:p w:rsidR="007C348E" w:rsidRDefault="007C348E">
            <w:pPr>
              <w:widowControl w:val="0"/>
              <w:numPr>
                <w:ilvl w:val="0"/>
                <w:numId w:val="32"/>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31" w:history="1">
              <w:r>
                <w:rPr>
                  <w:rFonts w:ascii="Times" w:hAnsi="Times" w:cs="Times"/>
                  <w:color w:val="535353"/>
                  <w:sz w:val="32"/>
                  <w:szCs w:val="32"/>
                </w:rPr>
                <w:t>Privacy Policy</w:t>
              </w:r>
            </w:hyperlink>
          </w:p>
          <w:p w:rsidR="007C348E" w:rsidRDefault="007C348E">
            <w:pPr>
              <w:widowControl w:val="0"/>
              <w:numPr>
                <w:ilvl w:val="0"/>
                <w:numId w:val="32"/>
              </w:numPr>
              <w:tabs>
                <w:tab w:val="left" w:pos="220"/>
                <w:tab w:val="left" w:pos="720"/>
              </w:tabs>
              <w:autoSpaceDE w:val="0"/>
              <w:autoSpaceDN w:val="0"/>
              <w:adjustRightInd w:val="0"/>
              <w:ind w:hanging="720"/>
              <w:rPr>
                <w:rFonts w:ascii="Times" w:hAnsi="Times" w:cs="Times"/>
                <w:color w:val="535353"/>
                <w:sz w:val="32"/>
                <w:szCs w:val="32"/>
              </w:rPr>
            </w:pPr>
            <w:r>
              <w:rPr>
                <w:rFonts w:ascii="Times" w:hAnsi="Times" w:cs="Times"/>
                <w:color w:val="535353"/>
                <w:sz w:val="32"/>
                <w:szCs w:val="32"/>
              </w:rPr>
              <w:tab/>
            </w:r>
            <w:r>
              <w:rPr>
                <w:rFonts w:ascii="Times" w:hAnsi="Times" w:cs="Times"/>
                <w:color w:val="535353"/>
                <w:sz w:val="32"/>
                <w:szCs w:val="32"/>
              </w:rPr>
              <w:tab/>
            </w:r>
            <w:hyperlink r:id="rId232" w:history="1">
              <w:r>
                <w:rPr>
                  <w:rFonts w:ascii="Times" w:hAnsi="Times" w:cs="Times"/>
                  <w:color w:val="535353"/>
                  <w:sz w:val="32"/>
                  <w:szCs w:val="32"/>
                </w:rPr>
                <w:t>Terms and Conditions</w:t>
              </w:r>
            </w:hyperlink>
          </w:p>
          <w:p w:rsidR="007C348E" w:rsidRDefault="007C348E">
            <w:pPr>
              <w:widowControl w:val="0"/>
              <w:numPr>
                <w:ilvl w:val="0"/>
                <w:numId w:val="33"/>
              </w:numPr>
              <w:tabs>
                <w:tab w:val="left" w:pos="220"/>
                <w:tab w:val="left" w:pos="720"/>
              </w:tabs>
              <w:autoSpaceDE w:val="0"/>
              <w:autoSpaceDN w:val="0"/>
              <w:adjustRightInd w:val="0"/>
              <w:ind w:hanging="720"/>
              <w:rPr>
                <w:rFonts w:ascii="Verdana" w:hAnsi="Verdana" w:cs="Verdana"/>
                <w:sz w:val="32"/>
                <w:szCs w:val="32"/>
              </w:rPr>
            </w:pPr>
            <w:r>
              <w:rPr>
                <w:rFonts w:ascii="Verdana" w:hAnsi="Verdana" w:cs="Verdana"/>
                <w:sz w:val="32"/>
                <w:szCs w:val="32"/>
              </w:rPr>
              <w:tab/>
            </w:r>
            <w:r>
              <w:rPr>
                <w:rFonts w:ascii="Verdana" w:hAnsi="Verdana" w:cs="Verdana"/>
                <w:sz w:val="32"/>
                <w:szCs w:val="32"/>
              </w:rPr>
              <w:tab/>
            </w:r>
          </w:p>
          <w:p w:rsidR="007C348E" w:rsidRDefault="007C348E">
            <w:pPr>
              <w:widowControl w:val="0"/>
              <w:numPr>
                <w:ilvl w:val="0"/>
                <w:numId w:val="34"/>
              </w:numPr>
              <w:tabs>
                <w:tab w:val="left" w:pos="220"/>
                <w:tab w:val="left" w:pos="720"/>
              </w:tabs>
              <w:autoSpaceDE w:val="0"/>
              <w:autoSpaceDN w:val="0"/>
              <w:adjustRightInd w:val="0"/>
              <w:ind w:hanging="720"/>
              <w:rPr>
                <w:rFonts w:ascii="Verdana" w:hAnsi="Verdana" w:cs="Verdana"/>
                <w:sz w:val="32"/>
                <w:szCs w:val="32"/>
              </w:rPr>
            </w:pPr>
            <w:r>
              <w:rPr>
                <w:rFonts w:ascii="Verdana" w:hAnsi="Verdana" w:cs="Verdana"/>
                <w:sz w:val="32"/>
                <w:szCs w:val="32"/>
              </w:rPr>
              <w:tab/>
            </w:r>
            <w:r>
              <w:rPr>
                <w:rFonts w:ascii="Verdana" w:hAnsi="Verdana" w:cs="Verdana"/>
                <w:sz w:val="32"/>
                <w:szCs w:val="32"/>
              </w:rPr>
              <w:tab/>
            </w:r>
          </w:p>
        </w:tc>
      </w:tr>
    </w:tbl>
    <w:p w:rsidR="00580941" w:rsidRDefault="00580941"/>
    <w:sectPr w:rsidR="00580941" w:rsidSect="0058094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00F"/>
    <w:multiLevelType w:val="hybridMultilevel"/>
    <w:tmpl w:val="0000000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010"/>
    <w:multiLevelType w:val="hybridMultilevel"/>
    <w:tmpl w:val="00000010"/>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011"/>
    <w:multiLevelType w:val="hybridMultilevel"/>
    <w:tmpl w:val="00000011"/>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012"/>
    <w:multiLevelType w:val="hybridMultilevel"/>
    <w:tmpl w:val="00000012"/>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013"/>
    <w:multiLevelType w:val="hybridMultilevel"/>
    <w:tmpl w:val="00000013"/>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0014"/>
    <w:multiLevelType w:val="hybridMultilevel"/>
    <w:tmpl w:val="00000014"/>
    <w:lvl w:ilvl="0" w:tplc="000007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0015"/>
    <w:multiLevelType w:val="hybridMultilevel"/>
    <w:tmpl w:val="00000015"/>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0016"/>
    <w:multiLevelType w:val="hybridMultilevel"/>
    <w:tmpl w:val="00000016"/>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0017"/>
    <w:multiLevelType w:val="hybridMultilevel"/>
    <w:tmpl w:val="00000017"/>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0018"/>
    <w:multiLevelType w:val="hybridMultilevel"/>
    <w:tmpl w:val="00000018"/>
    <w:lvl w:ilvl="0" w:tplc="000008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0019"/>
    <w:multiLevelType w:val="hybridMultilevel"/>
    <w:tmpl w:val="00000019"/>
    <w:lvl w:ilvl="0" w:tplc="00000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001A"/>
    <w:multiLevelType w:val="hybridMultilevel"/>
    <w:tmpl w:val="0000001A"/>
    <w:lvl w:ilvl="0" w:tplc="000009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001B"/>
    <w:multiLevelType w:val="hybridMultilevel"/>
    <w:tmpl w:val="0000001B"/>
    <w:lvl w:ilvl="0" w:tplc="00000A29">
      <w:start w:val="1"/>
      <w:numFmt w:val="bullet"/>
      <w:lvlText w:val="."/>
      <w:lvlJc w:val="left"/>
      <w:pPr>
        <w:ind w:left="720" w:hanging="360"/>
      </w:pPr>
    </w:lvl>
    <w:lvl w:ilvl="1" w:tplc="00000A2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001C"/>
    <w:multiLevelType w:val="hybridMultilevel"/>
    <w:tmpl w:val="0000001C"/>
    <w:lvl w:ilvl="0" w:tplc="00000A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001D"/>
    <w:multiLevelType w:val="hybridMultilevel"/>
    <w:tmpl w:val="0000001D"/>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001E"/>
    <w:multiLevelType w:val="hybridMultilevel"/>
    <w:tmpl w:val="0000001E"/>
    <w:lvl w:ilvl="0" w:tplc="00000B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001F"/>
    <w:multiLevelType w:val="hybridMultilevel"/>
    <w:tmpl w:val="0000001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0020"/>
    <w:multiLevelType w:val="hybridMultilevel"/>
    <w:tmpl w:val="00000020"/>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0021"/>
    <w:multiLevelType w:val="hybridMultilevel"/>
    <w:tmpl w:val="00000021"/>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48E"/>
    <w:rsid w:val="00580941"/>
    <w:rsid w:val="007C34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0CB7C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348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348E"/>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348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348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s://twitter.com/intent/retweet?tweet_id=399340636958380032" TargetMode="External"/><Relationship Id="rId143" Type="http://schemas.openxmlformats.org/officeDocument/2006/relationships/hyperlink" Target="https://twitter.com/intent/favorite?tweet_id=399340636958380032" TargetMode="External"/><Relationship Id="rId144" Type="http://schemas.openxmlformats.org/officeDocument/2006/relationships/hyperlink" Target="https://twitter.com/CathNews/statuses/399340635511353344" TargetMode="External"/><Relationship Id="rId145" Type="http://schemas.openxmlformats.org/officeDocument/2006/relationships/hyperlink" Target="https://twitter.com/CathNews" TargetMode="External"/><Relationship Id="rId146" Type="http://schemas.openxmlformats.org/officeDocument/2006/relationships/hyperlink" Target="http://t.co/GBG0PNuEui" TargetMode="External"/><Relationship Id="rId147" Type="http://schemas.openxmlformats.org/officeDocument/2006/relationships/hyperlink" Target="https://twitter.com/intent/tweet?in_reply_to=399340635511353344" TargetMode="External"/><Relationship Id="rId148" Type="http://schemas.openxmlformats.org/officeDocument/2006/relationships/hyperlink" Target="https://twitter.com/intent/retweet?tweet_id=399340635511353344" TargetMode="External"/><Relationship Id="rId149" Type="http://schemas.openxmlformats.org/officeDocument/2006/relationships/hyperlink" Target="https://twitter.com/intent/favorite?tweet_id=399340635511353344" TargetMode="External"/><Relationship Id="rId180" Type="http://schemas.openxmlformats.org/officeDocument/2006/relationships/hyperlink" Target="https://twitter.com/CathNews/statuses/398923819533873152" TargetMode="External"/><Relationship Id="rId181" Type="http://schemas.openxmlformats.org/officeDocument/2006/relationships/hyperlink" Target="https://twitter.com/CathNews" TargetMode="External"/><Relationship Id="rId182" Type="http://schemas.openxmlformats.org/officeDocument/2006/relationships/hyperlink" Target="http://t.co/thoX5piFxy" TargetMode="External"/><Relationship Id="rId40" Type="http://schemas.openxmlformats.org/officeDocument/2006/relationships/hyperlink" Target="http://www.facebook.com/pages/Sydney-Australia/110884905606108?ref=stream" TargetMode="External"/><Relationship Id="rId41" Type="http://schemas.openxmlformats.org/officeDocument/2006/relationships/hyperlink" Target="http://www.facebook.com/l.php?u=https%3A%2F%2Fwww.youtube.com%2Fwatch%3Fv%3Dl894XsOReVs&amp;h=HAQEcoE9p&amp;enc=AZOg34MpsnpqQWBIRRaSVLMP6jaoAi0LpHTYR0sGxad8NKLfpEjEspU4ucwZ1aqcbwA386CrCH-ibYQ_qFjbGJkGW4BgrLIqTA0z-C8LdBPeZhE2Fbow8eR-sfgTzIdd1eBXEaJgwnRlRwfxnFVZ0qTU&amp;s=1" TargetMode="External"/><Relationship Id="rId42" Type="http://schemas.openxmlformats.org/officeDocument/2006/relationships/hyperlink" Target="http://www.facebook.com/pages/Sydney-Australia/110884905606108?ref=stream" TargetMode="External"/><Relationship Id="rId43" Type="http://schemas.openxmlformats.org/officeDocument/2006/relationships/image" Target="media/image8.jpeg"/><Relationship Id="rId44" Type="http://schemas.openxmlformats.org/officeDocument/2006/relationships/hyperlink" Target="http://www.facebook.com/photo.php?fbid=673643706003585&amp;set=a.449168781784413.107964.151039734930654&amp;type=1&amp;relevant_count=1&amp;ref=nf" TargetMode="External"/><Relationship Id="rId45" Type="http://schemas.openxmlformats.org/officeDocument/2006/relationships/hyperlink" Target="http://www.facebook.com/pages/Sydney-Australia/110884905606108?ref=stream" TargetMode="External"/><Relationship Id="rId46" Type="http://schemas.openxmlformats.org/officeDocument/2006/relationships/hyperlink" Target="http://www.facebook.com/pages/Sydney-Australia/110884905606108?ref=stream" TargetMode="External"/><Relationship Id="rId47" Type="http://schemas.openxmlformats.org/officeDocument/2006/relationships/hyperlink" Target="http://www.facebook.com/pages/Sydney-Australia/110884905606108?ref=stream" TargetMode="External"/><Relationship Id="rId48" Type="http://schemas.openxmlformats.org/officeDocument/2006/relationships/image" Target="media/image9.jpeg"/><Relationship Id="rId49" Type="http://schemas.openxmlformats.org/officeDocument/2006/relationships/hyperlink" Target="http://www.facebook.com/photo.php?fbid=673569192677703&amp;set=a.449168781784413.107964.151039734930654&amp;type=1&amp;relevant_count=1&amp;ref=nf" TargetMode="External"/><Relationship Id="rId183" Type="http://schemas.openxmlformats.org/officeDocument/2006/relationships/hyperlink" Target="https://twitter.com/intent/tweet?in_reply_to=398923819533873152" TargetMode="External"/><Relationship Id="rId184" Type="http://schemas.openxmlformats.org/officeDocument/2006/relationships/hyperlink" Target="https://twitter.com/intent/retweet?tweet_id=398923819533873152" TargetMode="External"/><Relationship Id="rId185" Type="http://schemas.openxmlformats.org/officeDocument/2006/relationships/hyperlink" Target="https://twitter.com/intent/favorite?tweet_id=398923819533873152" TargetMode="External"/><Relationship Id="rId186" Type="http://schemas.openxmlformats.org/officeDocument/2006/relationships/hyperlink" Target="https://twitter.com/CathNews/statuses/398766857194569728" TargetMode="External"/><Relationship Id="rId187" Type="http://schemas.openxmlformats.org/officeDocument/2006/relationships/hyperlink" Target="https://twitter.com/CathNews" TargetMode="External"/><Relationship Id="rId188" Type="http://schemas.openxmlformats.org/officeDocument/2006/relationships/hyperlink" Target="http://t.co/cJZJrlfLe9" TargetMode="External"/><Relationship Id="rId189" Type="http://schemas.openxmlformats.org/officeDocument/2006/relationships/hyperlink" Target="https://twitter.com/intent/tweet?in_reply_to=398766857194569728" TargetMode="External"/><Relationship Id="rId220" Type="http://schemas.openxmlformats.org/officeDocument/2006/relationships/hyperlink" Target="http://www.googleadservices.com/pagead/aclk?sa=L&amp;ai=C9HiOUhiDUq_UDuzUmQX27YC4BLiApK0D8LeC5FiSq-LMLRAEIMPL4CEoBVChgub0_v____8BYKWAgICkAaAB2qq_9gPIAQGpArMBpdiCO68-qAMByAPTBKoEnAFP0MGBB6pbTp4S48TCjNM4oMVtEtQeK509gCPN3fUs3-NUo3oGU3M9EVkRElpQR5TvJywOIt57nP8vG6hLJoOodWIEXHqjqI3bsSm1lW3moLBCm0aW0JGGX0gAGsgke-mX1FEyMwzOpG9yrgFypHtDhb3FPD3Htuw-43omOHz5mLE_vFCWi3dF5WZOBHbltboRUB24s-REEeIPTt6IBgGAB47VwAk&amp;num=5&amp;cid=5GjqTgGPWV8-J22T4FD4LiSt&amp;sig=AOD64_2wI8ytDvIQKBj0P51xtE3d7h4QwA&amp;client=ca-pub-1542000245198191&amp;adurl=http" TargetMode="External"/><Relationship Id="rId221" Type="http://schemas.openxmlformats.org/officeDocument/2006/relationships/hyperlink" Target="http://googleads.g.doubleclick.net/aclk?sa=L&amp;ai=C1IuMUhiDUq_UDuzUmQX27YC4BLiRlx_on77DAsCNtwEQBSDDy-AhKAVQoaPOkfv_____AWClgICApAHIAQGpArMBpdiCO68-qAMByAPTBKoEkwFP0MHmfapaTp4S48TCjNM4oMVtEtQeK509gCPN3fUs3-NUo3oGU3M9EVkRElpQR5TvJywOIt57nP8vG6hLJoOodWIEXHqjqI3bsSm1lW3moLBCm0aW0JGGX0gAGsgke-mX1FEyMwzOpG9yrgFCp-ZBaZTtPcQIXDcxf7rNGGv9vrZbt7idqFuzKGK7R2YNs7J50xmAB9jszwQ&amp;num=4&amp;sig=AOD64_0lNN4JCYYv9nlKq_SsYAjrMTeguQ&amp;client=ca-pub-1542000245198191&amp;adurl=http://www.patmckernan.com" TargetMode="External"/><Relationship Id="rId222" Type="http://schemas.openxmlformats.org/officeDocument/2006/relationships/hyperlink" Target="http://googleads.g.doubleclick.net/aclk?sa=L&amp;ai=C1IuMUhiDUq_UDuzUmQX27YC4BLiRlx_on77DAsCNtwEQBSDDy-AhKAVQoaPOkfv_____AWClgICApAHIAQGpArMBpdiCO68-qAMByAPTBKoEkwFP0MHmfapaTp4S48TCjNM4oMVtEtQeK509gCPN3fUs3-NUo3oGU3M9EVkRElpQR5TvJywOIt57nP8vG6hLJoOodWIEXHqjqI3bsSm1lW3moLBCm0aW0JGGX0gAGsgke-mX1FEyMwzOpG9yrgFCp-ZBaZTtPcQIXDcxf7rNGGv9vrZbt7idqFuzKGK7R2YNs7J50xmAB9jszwQ&amp;num=4&amp;sig=AOD64_0lNN4JCYYv9nlKq_SsYAjrMTeguQ&amp;client=ca-pub-1542000245198191&amp;adurl=http://www.patmckernan.com" TargetMode="External"/><Relationship Id="rId223" Type="http://schemas.openxmlformats.org/officeDocument/2006/relationships/hyperlink" Target="http://cathnews.com/home/about-us" TargetMode="External"/><Relationship Id="rId80" Type="http://schemas.openxmlformats.org/officeDocument/2006/relationships/hyperlink" Target="https://twitter.com/intent/retweet?tweet_id=400065412244992000" TargetMode="External"/><Relationship Id="rId81" Type="http://schemas.openxmlformats.org/officeDocument/2006/relationships/hyperlink" Target="https://twitter.com/intent/favorite?tweet_id=400065412244992000" TargetMode="External"/><Relationship Id="rId82" Type="http://schemas.openxmlformats.org/officeDocument/2006/relationships/hyperlink" Target="https://twitter.com/CathNews/statuses/400028198957617152" TargetMode="External"/><Relationship Id="rId83" Type="http://schemas.openxmlformats.org/officeDocument/2006/relationships/hyperlink" Target="https://twitter.com/CathNews" TargetMode="External"/><Relationship Id="rId84" Type="http://schemas.openxmlformats.org/officeDocument/2006/relationships/hyperlink" Target="http://t.co/oMrFMbUz1w" TargetMode="External"/><Relationship Id="rId85" Type="http://schemas.openxmlformats.org/officeDocument/2006/relationships/hyperlink" Target="https://twitter.com/CathNews/statuses/400028198957617152" TargetMode="External"/><Relationship Id="rId86" Type="http://schemas.openxmlformats.org/officeDocument/2006/relationships/hyperlink" Target="https://twitter.com/intent/tweet?in_reply_to=400028198957617152" TargetMode="External"/><Relationship Id="rId87" Type="http://schemas.openxmlformats.org/officeDocument/2006/relationships/hyperlink" Target="https://twitter.com/intent/retweet?tweet_id=400028198957617152" TargetMode="External"/><Relationship Id="rId88" Type="http://schemas.openxmlformats.org/officeDocument/2006/relationships/hyperlink" Target="https://twitter.com/intent/favorite?tweet_id=400028198957617152" TargetMode="External"/><Relationship Id="rId89" Type="http://schemas.openxmlformats.org/officeDocument/2006/relationships/hyperlink" Target="https://twitter.com/CathNews/statuses/399854018459336705" TargetMode="External"/><Relationship Id="rId224" Type="http://schemas.openxmlformats.org/officeDocument/2006/relationships/hyperlink" Target="http://cathnews.com/contact-cn" TargetMode="External"/><Relationship Id="rId225" Type="http://schemas.openxmlformats.org/officeDocument/2006/relationships/hyperlink" Target="http://cathnews.com/home/jobs-list" TargetMode="External"/><Relationship Id="rId226" Type="http://schemas.openxmlformats.org/officeDocument/2006/relationships/hyperlink" Target="http://cathnews.com/home/other-websites" TargetMode="External"/><Relationship Id="rId227" Type="http://schemas.openxmlformats.org/officeDocument/2006/relationships/hyperlink" Target="http://cathnews.com/advertise-with-us" TargetMode="External"/><Relationship Id="rId228" Type="http://schemas.openxmlformats.org/officeDocument/2006/relationships/hyperlink" Target="http://cathnews.com/submit-a-story" TargetMode="External"/><Relationship Id="rId229" Type="http://schemas.openxmlformats.org/officeDocument/2006/relationships/hyperlink" Target="http://cathnews.com/help-desk" TargetMode="External"/><Relationship Id="rId110" Type="http://schemas.openxmlformats.org/officeDocument/2006/relationships/hyperlink" Target="https://twitter.com/CathNews/statuses/399700507427479552" TargetMode="External"/><Relationship Id="rId111" Type="http://schemas.openxmlformats.org/officeDocument/2006/relationships/hyperlink" Target="https://twitter.com/intent/tweet?in_reply_to=399700507427479552" TargetMode="External"/><Relationship Id="rId112" Type="http://schemas.openxmlformats.org/officeDocument/2006/relationships/hyperlink" Target="https://twitter.com/intent/retweet?tweet_id=399700507427479552" TargetMode="External"/><Relationship Id="rId113" Type="http://schemas.openxmlformats.org/officeDocument/2006/relationships/hyperlink" Target="https://twitter.com/intent/favorite?tweet_id=399700507427479552" TargetMode="External"/><Relationship Id="rId114" Type="http://schemas.openxmlformats.org/officeDocument/2006/relationships/hyperlink" Target="https://twitter.com/CathNews/statuses/399685405840539649" TargetMode="External"/><Relationship Id="rId115" Type="http://schemas.openxmlformats.org/officeDocument/2006/relationships/hyperlink" Target="https://twitter.com/CathNews" TargetMode="External"/><Relationship Id="rId116" Type="http://schemas.openxmlformats.org/officeDocument/2006/relationships/hyperlink" Target="http://t.co/iW4hR2D3TB" TargetMode="External"/><Relationship Id="rId117" Type="http://schemas.openxmlformats.org/officeDocument/2006/relationships/hyperlink" Target="https://twitter.com/intent/tweet?in_reply_to=399685405840539649" TargetMode="External"/><Relationship Id="rId118" Type="http://schemas.openxmlformats.org/officeDocument/2006/relationships/hyperlink" Target="https://twitter.com/intent/retweet?tweet_id=399685405840539649" TargetMode="External"/><Relationship Id="rId119" Type="http://schemas.openxmlformats.org/officeDocument/2006/relationships/hyperlink" Target="https://twitter.com/intent/favorite?tweet_id=399685405840539649" TargetMode="External"/><Relationship Id="rId150" Type="http://schemas.openxmlformats.org/officeDocument/2006/relationships/hyperlink" Target="https://twitter.com/CathNews/statuses/399310438308921344" TargetMode="External"/><Relationship Id="rId151" Type="http://schemas.openxmlformats.org/officeDocument/2006/relationships/hyperlink" Target="https://twitter.com/CathNews" TargetMode="External"/><Relationship Id="rId152" Type="http://schemas.openxmlformats.org/officeDocument/2006/relationships/hyperlink" Target="http://t.co/L5fWXiOOOz" TargetMode="External"/><Relationship Id="rId10" Type="http://schemas.openxmlformats.org/officeDocument/2006/relationships/hyperlink" Target="http://twitter.com/search?q=http%3A%2F%2Fcathnews.com%2Fcathnews%2F16020-the-counselor" TargetMode="External"/><Relationship Id="rId11" Type="http://schemas.openxmlformats.org/officeDocument/2006/relationships/hyperlink" Target="http://cathnews.com/images/images/2013/International/0811chevron.jpg" TargetMode="External"/><Relationship Id="rId12" Type="http://schemas.openxmlformats.org/officeDocument/2006/relationships/image" Target="media/image1.png"/><Relationship Id="rId13" Type="http://schemas.openxmlformats.org/officeDocument/2006/relationships/hyperlink" Target="http://cathnews.com/component/banners/click/1345" TargetMode="External"/><Relationship Id="rId14" Type="http://schemas.openxmlformats.org/officeDocument/2006/relationships/image" Target="media/image2.jpeg"/><Relationship Id="rId15" Type="http://schemas.openxmlformats.org/officeDocument/2006/relationships/hyperlink" Target="http://www.theguardian.com/music/2013/oct/09/philip-chevron" TargetMode="External"/><Relationship Id="rId16" Type="http://schemas.openxmlformats.org/officeDocument/2006/relationships/hyperlink" Target="http://www.villagemagazine.ie/index.php/2013/10/power-without-glory-the-legacy-of-irish-punk-band-the-radiators-from-space/" TargetMode="External"/><Relationship Id="rId17" Type="http://schemas.openxmlformats.org/officeDocument/2006/relationships/hyperlink" Target="http://www.irishtimes.com/culture/music/grand-finale-send-off-for-pogues-guitarist-philip-chevron-1.1559174" TargetMode="External"/><Relationship Id="rId18" Type="http://schemas.openxmlformats.org/officeDocument/2006/relationships/hyperlink" Target="http://www.rollingstone.com/music/news/philip-chevron-pogues-guitarist-dead-at-56-20131008" TargetMode="External"/><Relationship Id="rId19" Type="http://schemas.openxmlformats.org/officeDocument/2006/relationships/hyperlink" Target="http://www.dailymail.co.uk/tvshowbiz/article-2449992/The-Pogues-guitarist-Philip-Chevron-56-dies-losing-long-battle-cancer.html" TargetMode="External"/><Relationship Id="rId153" Type="http://schemas.openxmlformats.org/officeDocument/2006/relationships/hyperlink" Target="https://twitter.com/intent/tweet?in_reply_to=399310438308921344" TargetMode="External"/><Relationship Id="rId154" Type="http://schemas.openxmlformats.org/officeDocument/2006/relationships/hyperlink" Target="https://twitter.com/intent/retweet?tweet_id=399310438308921344" TargetMode="External"/><Relationship Id="rId155" Type="http://schemas.openxmlformats.org/officeDocument/2006/relationships/hyperlink" Target="https://twitter.com/intent/favorite?tweet_id=399310438308921344" TargetMode="External"/><Relationship Id="rId156" Type="http://schemas.openxmlformats.org/officeDocument/2006/relationships/hyperlink" Target="https://twitter.com/CathNews/statuses/399083942726205440" TargetMode="External"/><Relationship Id="rId157" Type="http://schemas.openxmlformats.org/officeDocument/2006/relationships/hyperlink" Target="https://twitter.com/CathNews" TargetMode="External"/><Relationship Id="rId158" Type="http://schemas.openxmlformats.org/officeDocument/2006/relationships/hyperlink" Target="http://t.co/jJQRk12c2U" TargetMode="External"/><Relationship Id="rId159" Type="http://schemas.openxmlformats.org/officeDocument/2006/relationships/hyperlink" Target="https://twitter.com/intent/tweet?in_reply_to=399083942726205440" TargetMode="External"/><Relationship Id="rId190" Type="http://schemas.openxmlformats.org/officeDocument/2006/relationships/hyperlink" Target="https://twitter.com/intent/retweet?tweet_id=398766857194569728" TargetMode="External"/><Relationship Id="rId191" Type="http://schemas.openxmlformats.org/officeDocument/2006/relationships/hyperlink" Target="https://twitter.com/intent/favorite?tweet_id=398766857194569728" TargetMode="External"/><Relationship Id="rId192" Type="http://schemas.openxmlformats.org/officeDocument/2006/relationships/hyperlink" Target="https://twitter.com/CathNews/statuses/398729105296064512" TargetMode="External"/><Relationship Id="rId50" Type="http://schemas.openxmlformats.org/officeDocument/2006/relationships/hyperlink" Target="http://www.facebook.com/photo.php?fbid=673567662677856&amp;set=a.449168781784413.107964.151039734930654&amp;type=1&amp;relevant_count=1&amp;ref=nf" TargetMode="External"/><Relationship Id="rId51" Type="http://schemas.openxmlformats.org/officeDocument/2006/relationships/image" Target="media/image10.jpeg"/><Relationship Id="rId52" Type="http://schemas.openxmlformats.org/officeDocument/2006/relationships/image" Target="media/image11.jpeg"/><Relationship Id="rId53" Type="http://schemas.openxmlformats.org/officeDocument/2006/relationships/hyperlink" Target="http://www.facebook.com/photo.php?fbid=673566906011265&amp;set=a.449168781784413.107964.151039734930654&amp;type=1&amp;relevant_count=1&amp;ref=nf" TargetMode="External"/><Relationship Id="rId54" Type="http://schemas.openxmlformats.org/officeDocument/2006/relationships/hyperlink" Target="http://www.facebook.com/pages/Sydney-Australia/110884905606108?ref=stream" TargetMode="External"/><Relationship Id="rId55" Type="http://schemas.openxmlformats.org/officeDocument/2006/relationships/hyperlink" Target="http://www.facebook.com/pages/Sydney-Australia/110884905606108?ref=stream" TargetMode="External"/><Relationship Id="rId56" Type="http://schemas.openxmlformats.org/officeDocument/2006/relationships/hyperlink" Target="http://www.facebook.com/pages/Sydney-Australia/110884905606108?ref=stream" TargetMode="External"/><Relationship Id="rId57" Type="http://schemas.openxmlformats.org/officeDocument/2006/relationships/hyperlink" Target="http://www.facebook.com/plugins/likebox/stream" TargetMode="External"/><Relationship Id="rId58" Type="http://schemas.openxmlformats.org/officeDocument/2006/relationships/hyperlink" Target="http://cathnews.com/archives/cath-news-archive/9710-pill-inventor-slams-pill" TargetMode="External"/><Relationship Id="rId59" Type="http://schemas.openxmlformats.org/officeDocument/2006/relationships/hyperlink" Target="http://cathnews.com/archives/cath-news-archive/11112-medjugorje-quotwork-of-the-devil-quot-ex-vatican-exorcist" TargetMode="External"/><Relationship Id="rId193" Type="http://schemas.openxmlformats.org/officeDocument/2006/relationships/hyperlink" Target="https://twitter.com/CathNews" TargetMode="External"/><Relationship Id="rId194" Type="http://schemas.openxmlformats.org/officeDocument/2006/relationships/hyperlink" Target="http://t.co/ax6lwAJyb1" TargetMode="External"/><Relationship Id="rId195" Type="http://schemas.openxmlformats.org/officeDocument/2006/relationships/hyperlink" Target="https://twitter.com/intent/tweet?in_reply_to=398729105296064512" TargetMode="External"/><Relationship Id="rId196" Type="http://schemas.openxmlformats.org/officeDocument/2006/relationships/hyperlink" Target="https://twitter.com/intent/retweet?tweet_id=398729105296064512" TargetMode="External"/><Relationship Id="rId197" Type="http://schemas.openxmlformats.org/officeDocument/2006/relationships/hyperlink" Target="https://twitter.com/intent/favorite?tweet_id=398729105296064512" TargetMode="External"/><Relationship Id="rId198" Type="http://schemas.openxmlformats.org/officeDocument/2006/relationships/hyperlink" Target="https://twitter.com/intent/tweet?screen_name=CathNews" TargetMode="External"/><Relationship Id="rId199" Type="http://schemas.openxmlformats.org/officeDocument/2006/relationships/image" Target="media/image13.png"/><Relationship Id="rId230" Type="http://schemas.openxmlformats.org/officeDocument/2006/relationships/hyperlink" Target="http://cathnews.com/disclaimer" TargetMode="External"/><Relationship Id="rId231" Type="http://schemas.openxmlformats.org/officeDocument/2006/relationships/hyperlink" Target="http://cathnews.com/privacy-policy" TargetMode="External"/><Relationship Id="rId232" Type="http://schemas.openxmlformats.org/officeDocument/2006/relationships/hyperlink" Target="http://cathnews.com/terms-and-conditions" TargetMode="External"/><Relationship Id="rId233" Type="http://schemas.openxmlformats.org/officeDocument/2006/relationships/fontTable" Target="fontTable.xml"/><Relationship Id="rId90" Type="http://schemas.openxmlformats.org/officeDocument/2006/relationships/hyperlink" Target="https://twitter.com/CathNews" TargetMode="External"/><Relationship Id="rId91" Type="http://schemas.openxmlformats.org/officeDocument/2006/relationships/hyperlink" Target="http://t.co/B2crZPJZgm" TargetMode="External"/><Relationship Id="rId92" Type="http://schemas.openxmlformats.org/officeDocument/2006/relationships/hyperlink" Target="https://twitter.com/intent/tweet?in_reply_to=399854018459336705" TargetMode="External"/><Relationship Id="rId93" Type="http://schemas.openxmlformats.org/officeDocument/2006/relationships/hyperlink" Target="https://twitter.com/intent/retweet?tweet_id=399854018459336705" TargetMode="External"/><Relationship Id="rId94" Type="http://schemas.openxmlformats.org/officeDocument/2006/relationships/hyperlink" Target="https://twitter.com/intent/favorite?tweet_id=399854018459336705" TargetMode="External"/><Relationship Id="rId95" Type="http://schemas.openxmlformats.org/officeDocument/2006/relationships/hyperlink" Target="https://twitter.com/CathNews/statuses/399710571882610688" TargetMode="External"/><Relationship Id="rId96" Type="http://schemas.openxmlformats.org/officeDocument/2006/relationships/hyperlink" Target="https://twitter.com/CathNews" TargetMode="External"/><Relationship Id="rId97" Type="http://schemas.openxmlformats.org/officeDocument/2006/relationships/hyperlink" Target="http://t.co/85KSUvSrDW" TargetMode="External"/><Relationship Id="rId98" Type="http://schemas.openxmlformats.org/officeDocument/2006/relationships/hyperlink" Target="https://twitter.com/intent/tweet?in_reply_to=399710571882610688" TargetMode="External"/><Relationship Id="rId99" Type="http://schemas.openxmlformats.org/officeDocument/2006/relationships/hyperlink" Target="https://twitter.com/intent/retweet?tweet_id=399710571882610688" TargetMode="External"/><Relationship Id="rId234" Type="http://schemas.openxmlformats.org/officeDocument/2006/relationships/theme" Target="theme/theme1.xml"/><Relationship Id="rId120" Type="http://schemas.openxmlformats.org/officeDocument/2006/relationships/hyperlink" Target="https://twitter.com/CathNews/statuses/399677034118799360" TargetMode="External"/><Relationship Id="rId121" Type="http://schemas.openxmlformats.org/officeDocument/2006/relationships/hyperlink" Target="https://twitter.com/CathNews" TargetMode="External"/><Relationship Id="rId122" Type="http://schemas.openxmlformats.org/officeDocument/2006/relationships/hyperlink" Target="http://t.co/0kLEVLLAW3" TargetMode="External"/><Relationship Id="rId123" Type="http://schemas.openxmlformats.org/officeDocument/2006/relationships/hyperlink" Target="https://twitter.com/intent/tweet?in_reply_to=399677034118799360" TargetMode="External"/><Relationship Id="rId124" Type="http://schemas.openxmlformats.org/officeDocument/2006/relationships/hyperlink" Target="https://twitter.com/intent/retweet?tweet_id=399677034118799360" TargetMode="External"/><Relationship Id="rId125" Type="http://schemas.openxmlformats.org/officeDocument/2006/relationships/hyperlink" Target="https://twitter.com/intent/favorite?tweet_id=399677034118799360" TargetMode="External"/><Relationship Id="rId126" Type="http://schemas.openxmlformats.org/officeDocument/2006/relationships/hyperlink" Target="https://twitter.com/CathNews/statuses/399670896572788737" TargetMode="External"/><Relationship Id="rId127" Type="http://schemas.openxmlformats.org/officeDocument/2006/relationships/hyperlink" Target="https://twitter.com/CathNews" TargetMode="External"/><Relationship Id="rId128" Type="http://schemas.openxmlformats.org/officeDocument/2006/relationships/hyperlink" Target="http://t.co/ZnQEV7EaYF" TargetMode="External"/><Relationship Id="rId129" Type="http://schemas.openxmlformats.org/officeDocument/2006/relationships/hyperlink" Target="https://twitter.com/intent/tweet?in_reply_to=399670896572788737" TargetMode="External"/><Relationship Id="rId160" Type="http://schemas.openxmlformats.org/officeDocument/2006/relationships/hyperlink" Target="https://twitter.com/intent/retweet?tweet_id=399083942726205440" TargetMode="External"/><Relationship Id="rId161" Type="http://schemas.openxmlformats.org/officeDocument/2006/relationships/hyperlink" Target="https://twitter.com/intent/favorite?tweet_id=399083942726205440" TargetMode="External"/><Relationship Id="rId162" Type="http://schemas.openxmlformats.org/officeDocument/2006/relationships/hyperlink" Target="https://twitter.com/CathNews/statuses/398993347886727169" TargetMode="External"/><Relationship Id="rId20" Type="http://schemas.openxmlformats.org/officeDocument/2006/relationships/hyperlink" Target="http://www.smh.com.au/comment/obituaries/phil-chevron-influential-punk-rocker-responsible-for-classic-irish-ballad-20131013-2vggv.html" TargetMode="External"/><Relationship Id="rId21" Type="http://schemas.openxmlformats.org/officeDocument/2006/relationships/hyperlink" Target="http://www.irishtimes.com/culture/music/grand-finale-send-off-for-pogues-guitarist-philip-chevron-1.1559174" TargetMode="External"/><Relationship Id="rId22" Type="http://schemas.openxmlformats.org/officeDocument/2006/relationships/hyperlink" Target="http://culturie.wordpress.com/2013/08/28/phil-chevron-testimonial-olympia-theatre-august-24-2013/" TargetMode="External"/><Relationship Id="rId23" Type="http://schemas.openxmlformats.org/officeDocument/2006/relationships/hyperlink" Target="http://www.youtube.com/watch?v=ThaJmtpX0j4" TargetMode="External"/><Relationship Id="rId24" Type="http://schemas.openxmlformats.org/officeDocument/2006/relationships/hyperlink" Target="http://www.youtube.com/watch?v=O-OnS3LPt0w" TargetMode="External"/><Relationship Id="rId25" Type="http://schemas.openxmlformats.org/officeDocument/2006/relationships/image" Target="media/image3.jpeg"/><Relationship Id="rId26" Type="http://schemas.openxmlformats.org/officeDocument/2006/relationships/hyperlink" Target="http://www.dbb.org.au/parishes/dsp-default.cfm?loadref=354" TargetMode="External"/><Relationship Id="rId27" Type="http://schemas.openxmlformats.org/officeDocument/2006/relationships/image" Target="media/image4.jpeg"/><Relationship Id="rId28" Type="http://schemas.openxmlformats.org/officeDocument/2006/relationships/hyperlink" Target="http://www.dbb.org.au/parishes/dsp-default.cfm?loadref=354" TargetMode="External"/><Relationship Id="rId29" Type="http://schemas.openxmlformats.org/officeDocument/2006/relationships/image" Target="media/image5.jpeg"/><Relationship Id="rId163" Type="http://schemas.openxmlformats.org/officeDocument/2006/relationships/hyperlink" Target="https://twitter.com/CathNews" TargetMode="External"/><Relationship Id="rId164" Type="http://schemas.openxmlformats.org/officeDocument/2006/relationships/hyperlink" Target="http://t.co/jz5dTfniv6" TargetMode="External"/><Relationship Id="rId165" Type="http://schemas.openxmlformats.org/officeDocument/2006/relationships/hyperlink" Target="https://twitter.com/intent/tweet?in_reply_to=398993347886727169" TargetMode="External"/><Relationship Id="rId166" Type="http://schemas.openxmlformats.org/officeDocument/2006/relationships/hyperlink" Target="https://twitter.com/intent/retweet?tweet_id=398993347886727169" TargetMode="External"/><Relationship Id="rId167" Type="http://schemas.openxmlformats.org/officeDocument/2006/relationships/hyperlink" Target="https://twitter.com/intent/favorite?tweet_id=398993347886727169" TargetMode="External"/><Relationship Id="rId168" Type="http://schemas.openxmlformats.org/officeDocument/2006/relationships/hyperlink" Target="https://twitter.com/CathNews/statuses/398978250585952256" TargetMode="External"/><Relationship Id="rId169" Type="http://schemas.openxmlformats.org/officeDocument/2006/relationships/hyperlink" Target="https://twitter.com/CathNews" TargetMode="External"/><Relationship Id="rId200" Type="http://schemas.openxmlformats.org/officeDocument/2006/relationships/image" Target="media/image14.png"/><Relationship Id="rId201" Type="http://schemas.openxmlformats.org/officeDocument/2006/relationships/image" Target="media/image15.png"/><Relationship Id="rId202" Type="http://schemas.openxmlformats.org/officeDocument/2006/relationships/hyperlink" Target="http://cathnews.com/cathnews/16034-german-catholic-publishers-saved" TargetMode="External"/><Relationship Id="rId203" Type="http://schemas.openxmlformats.org/officeDocument/2006/relationships/hyperlink" Target="http://cathnews.com/cathnews/16033-mueller-cannot-stop-discussions-relating-to-remarried-divorcees" TargetMode="External"/><Relationship Id="rId60" Type="http://schemas.openxmlformats.org/officeDocument/2006/relationships/hyperlink" Target="http://cathnews.com/archives/cath-news-archive/8293-traces-of-aramaic-on-shroud-of-turin" TargetMode="External"/><Relationship Id="rId61" Type="http://schemas.openxmlformats.org/officeDocument/2006/relationships/hyperlink" Target="http://cathnews.com/" TargetMode="External"/><Relationship Id="rId62" Type="http://schemas.openxmlformats.org/officeDocument/2006/relationships/hyperlink" Target="http://cathnews.com/archives/cath-news-archive/1921-ancient-document-sheds-new-light-on-magi-story" TargetMode="External"/><Relationship Id="rId63" Type="http://schemas.openxmlformats.org/officeDocument/2006/relationships/hyperlink" Target="http://cathnews.com/most-shared-1" TargetMode="External"/><Relationship Id="rId64" Type="http://schemas.openxmlformats.org/officeDocument/2006/relationships/hyperlink" Target="http://cathnews.com/most-shared-2" TargetMode="External"/><Relationship Id="rId65" Type="http://schemas.openxmlformats.org/officeDocument/2006/relationships/hyperlink" Target="http://cathnews.com/most-shared-3" TargetMode="External"/><Relationship Id="rId66" Type="http://schemas.openxmlformats.org/officeDocument/2006/relationships/hyperlink" Target="http://cathnews.com/most-shared-4" TargetMode="External"/><Relationship Id="rId67" Type="http://schemas.openxmlformats.org/officeDocument/2006/relationships/hyperlink" Target="http://cathnews.com/most-shared-5" TargetMode="External"/><Relationship Id="rId68" Type="http://schemas.openxmlformats.org/officeDocument/2006/relationships/hyperlink" Target="http://cathnews.com/archives/cath-news-archive/16022-italian-kidnap-plot-to-prevent-priests-voting" TargetMode="External"/><Relationship Id="rId69" Type="http://schemas.openxmlformats.org/officeDocument/2006/relationships/hyperlink" Target="http://cathnews.com/archives/cath-news-archive/16011-nsw-government-supports-bathurst-cathedral-restoration" TargetMode="External"/><Relationship Id="rId204" Type="http://schemas.openxmlformats.org/officeDocument/2006/relationships/hyperlink" Target="http://cathnews.com/home/about-us" TargetMode="External"/><Relationship Id="rId205" Type="http://schemas.openxmlformats.org/officeDocument/2006/relationships/hyperlink" Target="http://cathnews.com/home/contact-cn" TargetMode="External"/><Relationship Id="rId206" Type="http://schemas.openxmlformats.org/officeDocument/2006/relationships/hyperlink" Target="http://cathnews.com/home/other-websites" TargetMode="External"/><Relationship Id="rId207" Type="http://schemas.openxmlformats.org/officeDocument/2006/relationships/hyperlink" Target="http://cathnews.com/home/jobs-list" TargetMode="External"/><Relationship Id="rId208" Type="http://schemas.openxmlformats.org/officeDocument/2006/relationships/hyperlink" Target="http://googleads.g.doubleclick.net/aclk?sa=L&amp;ai=CHIRlUhiDUq_UDuzUmQX27YC4BOSRvp0D9NPC80L4hYWeCxABIMPL4CEoBVDqlaaRA2ClgICApAHIAQGpAkSSM60BjLY-qAMByAPTBKoEmQFP0KHFfKpfTp4S48TCjNM4oMVtEtQeK509gCPN3fUs3-NUo3oGU3M9EVkRElpQR5TvJywOIt57nP8vG6hLJoOodWIEXHqjqI3bsSm1lW3moLBCm0aW0JGGX0gAGsgke-mX1FEyMwzOpG9yrgEKp3sDhbjNPN-XRBlIdK3J04BveFqtl1CWZpuzKGKzB7IYtn7kEw1Y9VhSp3WAB7yHzyI&amp;num=1&amp;sig=AOD64_2OTBPv8Ffm_UBuxDLz3pG7mwLrrA&amp;client=ca-pub-1542000245198191&amp;adurl=http://www.slimrecipes.net/%3Fcamp%3D1%26ad%3Dtxt1%26topic%3D%252Fpeople%2520%2526%2520society" TargetMode="External"/><Relationship Id="rId209" Type="http://schemas.openxmlformats.org/officeDocument/2006/relationships/hyperlink" Target="http://googleads.g.doubleclick.net/aclk?sa=L&amp;ai=CHIRlUhiDUq_UDuzUmQX27YC4BOSRvp0D9NPC80L4hYWeCxABIMPL4CEoBVDqlaaRA2ClgICApAHIAQGpAkSSM60BjLY-qAMByAPTBKoEmQFP0KHFfKpfTp4S48TCjNM4oMVtEtQeK509gCPN3fUs3-NUo3oGU3M9EVkRElpQR5TvJywOIt57nP8vG6hLJoOodWIEXHqjqI3bsSm1lW3moLBCm0aW0JGGX0gAGsgke-mX1FEyMwzOpG9yrgEKp3sDhbjNPN-XRBlIdK3J04BveFqtl1CWZpuzKGKzB7IYtn7kEw1Y9VhSp3WAB7yHzyI&amp;num=1&amp;sig=AOD64_2OTBPv8Ffm_UBuxDLz3pG7mwLrrA&amp;client=ca-pub-1542000245198191&amp;adurl=http://www.slimrecipes.net/%3Fcamp%3D1%26ad%3Dtxt1%26topic%3D%252Fpeople%2520%2526%2520society" TargetMode="External"/><Relationship Id="rId130" Type="http://schemas.openxmlformats.org/officeDocument/2006/relationships/hyperlink" Target="https://twitter.com/intent/retweet?tweet_id=399670896572788737" TargetMode="External"/><Relationship Id="rId131" Type="http://schemas.openxmlformats.org/officeDocument/2006/relationships/hyperlink" Target="https://twitter.com/intent/favorite?tweet_id=399670896572788737" TargetMode="External"/><Relationship Id="rId132" Type="http://schemas.openxmlformats.org/officeDocument/2006/relationships/hyperlink" Target="https://twitter.com/CathNews/statuses/399446331242348544" TargetMode="External"/><Relationship Id="rId133" Type="http://schemas.openxmlformats.org/officeDocument/2006/relationships/hyperlink" Target="https://twitter.com/CathNews" TargetMode="External"/><Relationship Id="rId134" Type="http://schemas.openxmlformats.org/officeDocument/2006/relationships/hyperlink" Target="http://t.co/PId7kvjykI" TargetMode="External"/><Relationship Id="rId135" Type="http://schemas.openxmlformats.org/officeDocument/2006/relationships/hyperlink" Target="https://twitter.com/intent/tweet?in_reply_to=399446331242348544" TargetMode="External"/><Relationship Id="rId136" Type="http://schemas.openxmlformats.org/officeDocument/2006/relationships/hyperlink" Target="https://twitter.com/intent/retweet?tweet_id=399446331242348544" TargetMode="External"/><Relationship Id="rId137" Type="http://schemas.openxmlformats.org/officeDocument/2006/relationships/hyperlink" Target="https://twitter.com/intent/favorite?tweet_id=399446331242348544" TargetMode="External"/><Relationship Id="rId138" Type="http://schemas.openxmlformats.org/officeDocument/2006/relationships/hyperlink" Target="https://twitter.com/CathNews/statuses/399340636958380032" TargetMode="External"/><Relationship Id="rId139" Type="http://schemas.openxmlformats.org/officeDocument/2006/relationships/hyperlink" Target="https://twitter.com/CathNews" TargetMode="External"/><Relationship Id="rId170" Type="http://schemas.openxmlformats.org/officeDocument/2006/relationships/hyperlink" Target="http://t.co/2tuU02ju5d" TargetMode="External"/><Relationship Id="rId171" Type="http://schemas.openxmlformats.org/officeDocument/2006/relationships/hyperlink" Target="https://twitter.com/intent/tweet?in_reply_to=398978250585952256" TargetMode="External"/><Relationship Id="rId172" Type="http://schemas.openxmlformats.org/officeDocument/2006/relationships/hyperlink" Target="https://twitter.com/intent/retweet?tweet_id=398978250585952256" TargetMode="External"/><Relationship Id="rId30" Type="http://schemas.openxmlformats.org/officeDocument/2006/relationships/hyperlink" Target="http://www.facebook.com/pages/Sydney-Australia/110884905606108?ref=stream" TargetMode="External"/><Relationship Id="rId31" Type="http://schemas.openxmlformats.org/officeDocument/2006/relationships/hyperlink" Target="http://www.facebook.com/pages/Sydney-Australia/110884905606108?ref=stream" TargetMode="External"/><Relationship Id="rId32" Type="http://schemas.openxmlformats.org/officeDocument/2006/relationships/hyperlink" Target="http://www.facebook.com/pages/Sydney-Australia/110884905606108?ref=stream" TargetMode="External"/><Relationship Id="rId33" Type="http://schemas.openxmlformats.org/officeDocument/2006/relationships/hyperlink" Target="http://www.facebook.com/pages/Sydney-Australia/110884905606108?ref=stream" TargetMode="External"/><Relationship Id="rId34" Type="http://schemas.openxmlformats.org/officeDocument/2006/relationships/image" Target="media/image6.jpeg"/><Relationship Id="rId35" Type="http://schemas.openxmlformats.org/officeDocument/2006/relationships/hyperlink" Target="http://www.facebook.com/photo.php?fbid=674136079287681&amp;set=a.449168781784413.107964.151039734930654&amp;type=1&amp;relevant_count=1&amp;ref=nf" TargetMode="External"/><Relationship Id="rId36" Type="http://schemas.openxmlformats.org/officeDocument/2006/relationships/image" Target="media/image7.jpeg"/><Relationship Id="rId37" Type="http://schemas.openxmlformats.org/officeDocument/2006/relationships/hyperlink" Target="http://www.facebook.com/photo.php?fbid=674133325954623&amp;set=a.449168781784413.107964.151039734930654&amp;type=1&amp;relevant_count=1&amp;ref=nf" TargetMode="External"/><Relationship Id="rId38" Type="http://schemas.openxmlformats.org/officeDocument/2006/relationships/hyperlink" Target="http://www.facebook.com/pages/Sydney-Australia/110884905606108?ref=stream" TargetMode="External"/><Relationship Id="rId39" Type="http://schemas.openxmlformats.org/officeDocument/2006/relationships/hyperlink" Target="http://www.facebook.com/pages/Sydney-Australia/110884905606108?ref=stream" TargetMode="External"/><Relationship Id="rId173" Type="http://schemas.openxmlformats.org/officeDocument/2006/relationships/hyperlink" Target="https://twitter.com/intent/favorite?tweet_id=398978250585952256" TargetMode="External"/><Relationship Id="rId174" Type="http://schemas.openxmlformats.org/officeDocument/2006/relationships/hyperlink" Target="https://twitter.com/CathNews/statuses/398948049843916800" TargetMode="External"/><Relationship Id="rId175" Type="http://schemas.openxmlformats.org/officeDocument/2006/relationships/hyperlink" Target="https://twitter.com/CathNews" TargetMode="External"/><Relationship Id="rId176" Type="http://schemas.openxmlformats.org/officeDocument/2006/relationships/hyperlink" Target="http://t.co/l2YOIx2qnD" TargetMode="External"/><Relationship Id="rId177" Type="http://schemas.openxmlformats.org/officeDocument/2006/relationships/hyperlink" Target="https://twitter.com/intent/tweet?in_reply_to=398948049843916800" TargetMode="External"/><Relationship Id="rId178" Type="http://schemas.openxmlformats.org/officeDocument/2006/relationships/hyperlink" Target="https://twitter.com/intent/retweet?tweet_id=398948049843916800" TargetMode="External"/><Relationship Id="rId179" Type="http://schemas.openxmlformats.org/officeDocument/2006/relationships/hyperlink" Target="https://twitter.com/intent/favorite?tweet_id=398948049843916800" TargetMode="External"/><Relationship Id="rId210" Type="http://schemas.openxmlformats.org/officeDocument/2006/relationships/hyperlink" Target="http://googleads.g.doubleclick.net/aclk?sa=L&amp;ai=CHIRlUhiDUq_UDuzUmQX27YC4BOSRvp0D9NPC80L4hYWeCxABIMPL4CEoBVDqlaaRA2ClgICApAHIAQGpAkSSM60BjLY-qAMByAPTBKoEmQFP0KHFfKpfTp4S48TCjNM4oMVtEtQeK509gCPN3fUs3-NUo3oGU3M9EVkRElpQR5TvJywOIt57nP8vG6hLJoOodWIEXHqjqI3bsSm1lW3moLBCm0aW0JGGX0gAGsgke-mX1FEyMwzOpG9yrgEKp3sDhbjNPN-XRBlIdK3J04BveFqtl1CWZpuzKGKzB7IYtn7kEw1Y9VhSp3WAB7yHzyI&amp;num=1&amp;sig=AOD64_2OTBPv8Ffm_UBuxDLz3pG7mwLrrA&amp;client=ca-pub-1542000245198191&amp;adurl=http://www.slimrecipes.net/?camp=1&amp;ad=txt1&amp;topic=" TargetMode="External"/><Relationship Id="rId211" Type="http://schemas.openxmlformats.org/officeDocument/2006/relationships/image" Target="media/image16.png"/><Relationship Id="rId212" Type="http://schemas.openxmlformats.org/officeDocument/2006/relationships/hyperlink" Target="http://www.googleadservices.com/pagead/aclk?sa=L&amp;ai=CDJtAUhiDUq_UDuzUmQX27YC4BMqxjsIEwoW1-HOSq-LMLRACIMPL4CEoBVCcq4-lB2ClgICApAGgAb6K_OIDyAEBqQKzAaXYgjuvPqgDAcgD0wSqBJ0BT9DxleWzRnSmoFDJrY7GJKbOfxaJUyef6jso9trzZJHlVMxEFPqofThFERYQRUfY7TIwCCnMf8GyIxnqByvA9WB1BV9vpb-QxKI_6Ytp6q6zW91EjNDPzFdICxzTODOwjJYdfm4TxrZ_908CiF17wge-BP45CXw2Coje4NOAAXdarSWwfau8riisv_J17b1-IKYeuPO0tPdQTk4slogGAYAHqvWDHQ&amp;num=2&amp;cid=5GjqTgGPWV8-J22T4FD4LiSt&amp;sig=AOD64_2rnkwzHBitGvA-AbnvDyvxEJPgzw&amp;client=ca-pub-1542000245198191&amp;adurl=http://www.opencolleges.edu.au/lp/diploma-of-counselling-course%3F_bt%3D31212562138%26_bk%3D%26_bm%3D" TargetMode="External"/><Relationship Id="rId213" Type="http://schemas.openxmlformats.org/officeDocument/2006/relationships/hyperlink" Target="http://www.googleadservices.com/pagead/aclk?sa=L&amp;ai=CDJtAUhiDUq_UDuzUmQX27YC4BMqxjsIEwoW1-HOSq-LMLRACIMPL4CEoBVCcq4-lB2ClgICApAGgAb6K_OIDyAEBqQKzAaXYgjuvPqgDAcgD0wSqBJ0BT9DxleWzRnSmoFDJrY7GJKbOfxaJUyef6jso9trzZJHlVMxEFPqofThFERYQRUfY7TIwCCnMf8GyIxnqByvA9WB1BV9vpb-QxKI_6Ytp6q6zW91EjNDPzFdICxzTODOwjJYdfm4TxrZ_908CiF17wge-BP45CXw2Coje4NOAAXdarSWwfau8riisv_J17b1-IKYeuPO0tPdQTk4slogGAYAHqvWDHQ&amp;num=2&amp;cid=5GjqTgGPWV8-J22T4FD4LiSt&amp;sig=AOD64_2rnkwzHBitGvA-AbnvDyvxEJPgzw&amp;client=ca-pub-1542000245198191&amp;adurl=http://www.opencolleges.edu.au/lp/diploma-of-counselling-course%3F_bt%3D31212562138%26_bk%3D%26_bm%3D" TargetMode="External"/><Relationship Id="rId70" Type="http://schemas.openxmlformats.org/officeDocument/2006/relationships/hyperlink" Target="http://cathnews.com/archives/cath-news-archive/16027-former-qld-premier-appointed-ceo-of-ywca-nsw" TargetMode="External"/><Relationship Id="rId71" Type="http://schemas.openxmlformats.org/officeDocument/2006/relationships/hyperlink" Target="http://cathnews.com/archives/cath-news-archive/16021-inquiry-to-recommend-jail-threat-for-cover-up-says-newspaper" TargetMode="External"/><Relationship Id="rId72" Type="http://schemas.openxmlformats.org/officeDocument/2006/relationships/hyperlink" Target="http://cathnews.com/archives/cath-news-archive/16009-lucetta-scaraffia-we-need-to-win-women-back" TargetMode="External"/><Relationship Id="rId73" Type="http://schemas.openxmlformats.org/officeDocument/2006/relationships/hyperlink" Target="https://twitter.com/CathNews" TargetMode="External"/><Relationship Id="rId74" Type="http://schemas.openxmlformats.org/officeDocument/2006/relationships/hyperlink" Target="https://twitter.com/CathNews" TargetMode="External"/><Relationship Id="rId75" Type="http://schemas.openxmlformats.org/officeDocument/2006/relationships/hyperlink" Target="https://twitter.com/CathNews/statuses/400065412244992000" TargetMode="External"/><Relationship Id="rId76" Type="http://schemas.openxmlformats.org/officeDocument/2006/relationships/image" Target="media/image12.jpeg"/><Relationship Id="rId77" Type="http://schemas.openxmlformats.org/officeDocument/2006/relationships/hyperlink" Target="https://twitter.com/CathNews" TargetMode="External"/><Relationship Id="rId78" Type="http://schemas.openxmlformats.org/officeDocument/2006/relationships/hyperlink" Target="http://t.co/VW8DXYWbWs" TargetMode="External"/><Relationship Id="rId79" Type="http://schemas.openxmlformats.org/officeDocument/2006/relationships/hyperlink" Target="https://twitter.com/intent/tweet?in_reply_to=400065412244992000" TargetMode="External"/><Relationship Id="rId214" Type="http://schemas.openxmlformats.org/officeDocument/2006/relationships/hyperlink" Target="http://www.googleadservices.com/pagead/aclk?sa=L&amp;ai=CDJtAUhiDUq_UDuzUmQX27YC4BMqxjsIEwoW1-HOSq-LMLRACIMPL4CEoBVCcq4-lB2ClgICApAGgAb6K_OIDyAEBqQKzAaXYgjuvPqgDAcgD0wSqBJ0BT9DxleWzRnSmoFDJrY7GJKbOfxaJUyef6jso9trzZJHlVMxEFPqofThFERYQRUfY7TIwCCnMf8GyIxnqByvA9WB1BV9vpb-QxKI_6Ytp6q6zW91EjNDPzFdICxzTODOwjJYdfm4TxrZ_908CiF17wge-BP45CXw2Coje4NOAAXdarSWwfau8riisv_J17b1-IKYeuPO0tPdQTk4slogGAYAHqvWDHQ&amp;num=2&amp;cid=5GjqTgGPWV8-J22T4FD4LiSt&amp;sig=AOD64_2rnkwzHBitGvA-AbnvDyvxEJPgzw&amp;client=ca-pub-1542000245198191&amp;adurl=http://ww" TargetMode="External"/><Relationship Id="rId215" Type="http://schemas.openxmlformats.org/officeDocument/2006/relationships/hyperlink" Target="http://www.googleadservices.com/pagead/aclk?sa=L&amp;ai=CeHdYUhiDUq_UDuzUmQX27YC4BKCC_pkFyO2ZoX-lhKGGNBADIMPL4CEoBVDM8d2j-f____8BYKWAgICkAaAB0N3zzgPIAQGoAwHIA9MEqgScAU_Qgal7ql1OnhLjxMKM0zigxW0S1B4rnT2AI83d9Szf41SjegZTcz0RWRESWlBHlO8nLA4i3nuc_y8bqEsmg6h1YgRceqOojduxKbWVbeagsEKbRpbQkYZfSAAayCR76ZfUUTIzDM6kb3KuAXKke0OFvcU8Pce2vB69fCY4fPmYsT-8UJaLd0XlZk4EduW1uhFQHbiz5EQRzkZX5IgGAYAHmKKMMQ&amp;num=3&amp;cid=5GjqTgGPWV8-J22T4FD4LiSt&amp;sig=AOD64_2qDfoyfnXch4A9dW4u6NU_c5JWhA&amp;client=ca-pub-1542000245198191&amp;adurl=http://go2.revolutiongolf.com/aff_c%3Foffer_id%3D12%26aff_id%3D1002%26aff_sub%3Dcathnews.com%26aff_sub2%3DDCO_Australia_TEXT%26aff_sub3%3DGolf%26aff_sub4%3DTXT_2GolfDistanceKiller_29Seconds_Var1%26aff_sub5%3D34211335912%26source%3Dc%26url_id%3D18" TargetMode="External"/><Relationship Id="rId216" Type="http://schemas.openxmlformats.org/officeDocument/2006/relationships/hyperlink" Target="http://www.googleadservices.com/pagead/aclk?sa=L&amp;ai=CeHdYUhiDUq_UDuzUmQX27YC4BKCC_pkFyO2ZoX-lhKGGNBADIMPL4CEoBVDM8d2j-f____8BYKWAgICkAaAB0N3zzgPIAQGoAwHIA9MEqgScAU_Qgal7ql1OnhLjxMKM0zigxW0S1B4rnT2AI83d9Szf41SjegZTcz0RWRESWlBHlO8nLA4i3nuc_y8bqEsmg6h1YgRceqOojduxKbWVbeagsEKbRpbQkYZfSAAayCR76ZfUUTIzDM6kb3KuAXKke0OFvcU8Pce2vB69fCY4fPmYsT-8UJaLd0XlZk4EduW1uhFQHbiz5EQRzkZX5IgGAYAHmKKMMQ&amp;num=3&amp;cid=5GjqTgGPWV8-J22T4FD4LiSt&amp;sig=AOD64_2qDfoyfnXch4A9dW4u6NU_c5JWhA&amp;client=ca-pub-1542000245198191&amp;adurl=http://go2.revolutiongolf.com/aff_c%3Foffer_id%3D12%26aff_id%3D1002%26aff_sub%3Dcathnews.com%26aff_sub2%3DDCO_Australia_TEXT%26aff_sub3%3DGolf%26aff_sub4%3DTXT_2GolfDistanceKiller_29Seconds_Var1%26aff_sub5%3D34211335912%26source%3Dc%26url_id%3D18" TargetMode="External"/><Relationship Id="rId217" Type="http://schemas.openxmlformats.org/officeDocument/2006/relationships/hyperlink" Target="http://www.googleadservices.com/pagead/aclk?sa=L&amp;ai=CeHdYUhiDUq_UDuzUmQX27YC4BKCC_pkFyO2ZoX-lhKGGNBADIMPL4CEoBVDM8d2j-f____8BYKWAgICkAaAB0N3zzgPIAQGoAwHIA9MEqgScAU_Qgal7ql1OnhLjxMKM0zigxW0S1B4rnT2AI83d9Szf41SjegZTcz0RWRESWlBHlO8nLA4i3nuc_y8bqEsmg6h1YgRceqOojduxKbWVbeagsEKbRpbQkYZfSAAayCR76ZfUUTIzDM6kb3KuAXKke0OFvcU8Pce2vB69fCY4fPmYsT-8UJaLd0XlZk4EduW1uhFQHbiz5EQRzkZX5IgGAYAHmKKMMQ&amp;num=3&amp;cid=5GjqTgGPWV8-J22T4FD4LiSt&amp;sig=AOD64_2qDfoyfnXch4A9dW4u6NU_c5JWhA&amp;client=ca-pub-1542000245198191&amp;adurl=http://go2.revolu" TargetMode="External"/><Relationship Id="rId218" Type="http://schemas.openxmlformats.org/officeDocument/2006/relationships/hyperlink" Target="http://www.googleadservices.com/pagead/aclk?sa=L&amp;ai=C9HiOUhiDUq_UDuzUmQX27YC4BLiApK0D8LeC5FiSq-LMLRAEIMPL4CEoBVChgub0_v____8BYKWAgICkAaAB2qq_9gPIAQGpArMBpdiCO68-qAMByAPTBKoEnAFP0MGBB6pbTp4S48TCjNM4oMVtEtQeK509gCPN3fUs3-NUo3oGU3M9EVkRElpQR5TvJywOIt57nP8vG6hLJoOodWIEXHqjqI3bsSm1lW3moLBCm0aW0JGGX0gAGsgke-mX1FEyMwzOpG9yrgFypHtDhb3FPD3Htuw-43omOHz5mLE_vFCWi3dF5WZOBHbltboRUB24s-REEeIPTt6IBgGAB47VwAk&amp;num=5&amp;cid=5GjqTgGPWV8-J22T4FD4LiSt&amp;sig=AOD64_2wI8ytDvIQKBj0P51xtE3d7h4QwA&amp;client=ca-pub-1542000245198191&amp;adurl=http://www.inspireeducation.net.au/courses/training-and-assessment-courses/certificate-iv-in-training-and-assessment/%3Futm_source%3DGoogle%26utm_medium%3DCPC-Content%26utm_content%3DAuto-TXT%26utm_campaign%3DCert-IV-TAE" TargetMode="External"/><Relationship Id="rId219" Type="http://schemas.openxmlformats.org/officeDocument/2006/relationships/hyperlink" Target="http://www.googleadservices.com/pagead/aclk?sa=L&amp;ai=C9HiOUhiDUq_UDuzUmQX27YC4BLiApK0D8LeC5FiSq-LMLRAEIMPL4CEoBVChgub0_v____8BYKWAgICkAaAB2qq_9gPIAQGpArMBpdiCO68-qAMByAPTBKoEnAFP0MGBB6pbTp4S48TCjNM4oMVtEtQeK509gCPN3fUs3-NUo3oGU3M9EVkRElpQR5TvJywOIt57nP8vG6hLJoOodWIEXHqjqI3bsSm1lW3moLBCm0aW0JGGX0gAGsgke-mX1FEyMwzOpG9yrgFypHtDhb3FPD3Htuw-43omOHz5mLE_vFCWi3dF5WZOBHbltboRUB24s-REEeIPTt6IBgGAB47VwAk&amp;num=5&amp;cid=5GjqTgGPWV8-J22T4FD4LiSt&amp;sig=AOD64_2wI8ytDvIQKBj0P51xtE3d7h4QwA&amp;client=ca-pub-1542000245198191&amp;adurl=http://www.inspireeducation.net.au/courses/training-and-assessment-courses/certificate-iv-in-training-and-assessment/%3Futm_source%3DGoogle%26utm_medium%3DCPC-Content%26utm_content%3DAuto-TXT%26utm_campaign%3DCert-IV-TAE"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100" Type="http://schemas.openxmlformats.org/officeDocument/2006/relationships/hyperlink" Target="https://twitter.com/intent/favorite?tweet_id=399710571882610688" TargetMode="External"/><Relationship Id="rId101" Type="http://schemas.openxmlformats.org/officeDocument/2006/relationships/hyperlink" Target="https://twitter.com/CathNews/statuses/399703022571634688" TargetMode="External"/><Relationship Id="rId102" Type="http://schemas.openxmlformats.org/officeDocument/2006/relationships/hyperlink" Target="https://twitter.com/CathNews" TargetMode="External"/><Relationship Id="rId103" Type="http://schemas.openxmlformats.org/officeDocument/2006/relationships/hyperlink" Target="http://t.co/oqa6X6xeOU" TargetMode="External"/><Relationship Id="rId104" Type="http://schemas.openxmlformats.org/officeDocument/2006/relationships/hyperlink" Target="https://twitter.com/intent/tweet?in_reply_to=399703022571634688" TargetMode="External"/><Relationship Id="rId105" Type="http://schemas.openxmlformats.org/officeDocument/2006/relationships/hyperlink" Target="https://twitter.com/intent/retweet?tweet_id=399703022571634688" TargetMode="External"/><Relationship Id="rId106" Type="http://schemas.openxmlformats.org/officeDocument/2006/relationships/hyperlink" Target="https://twitter.com/intent/favorite?tweet_id=399703022571634688" TargetMode="External"/><Relationship Id="rId107" Type="http://schemas.openxmlformats.org/officeDocument/2006/relationships/hyperlink" Target="https://twitter.com/CathNews/statuses/399700507427479552" TargetMode="External"/><Relationship Id="rId108" Type="http://schemas.openxmlformats.org/officeDocument/2006/relationships/hyperlink" Target="https://twitter.com/CathNews" TargetMode="External"/><Relationship Id="rId109" Type="http://schemas.openxmlformats.org/officeDocument/2006/relationships/hyperlink" Target="http://t.co/GX48sVRwsq" TargetMode="External"/><Relationship Id="rId5" Type="http://schemas.openxmlformats.org/officeDocument/2006/relationships/webSettings" Target="webSettings.xml"/><Relationship Id="rId6" Type="http://schemas.openxmlformats.org/officeDocument/2006/relationships/hyperlink" Target="https://www.facebook.com/CathNews" TargetMode="External"/><Relationship Id="rId7" Type="http://schemas.openxmlformats.org/officeDocument/2006/relationships/hyperlink" Target="https://twitter.com/CathNews" TargetMode="External"/><Relationship Id="rId8" Type="http://schemas.openxmlformats.org/officeDocument/2006/relationships/hyperlink" Target="https://www.youtube.com/cathnews" TargetMode="External"/><Relationship Id="rId9" Type="http://schemas.openxmlformats.org/officeDocument/2006/relationships/hyperlink" Target="http://cathnews.com/rss/?publication=cathnews" TargetMode="External"/><Relationship Id="rId140" Type="http://schemas.openxmlformats.org/officeDocument/2006/relationships/hyperlink" Target="http://t.co/yC3Shmh6sf" TargetMode="External"/><Relationship Id="rId141" Type="http://schemas.openxmlformats.org/officeDocument/2006/relationships/hyperlink" Target="https://twitter.com/intent/tweet?in_reply_to=3993406369583800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7266</Words>
  <Characters>41417</Characters>
  <Application>Microsoft Macintosh Word</Application>
  <DocSecurity>0</DocSecurity>
  <Lines>345</Lines>
  <Paragraphs>97</Paragraphs>
  <ScaleCrop>false</ScaleCrop>
  <Company/>
  <LinksUpToDate>false</LinksUpToDate>
  <CharactersWithSpaces>48586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Mckenzie</dc:creator>
  <cp:keywords/>
  <dc:description/>
  <cp:lastModifiedBy>Don Mckenzie</cp:lastModifiedBy>
  <cp:revision>1</cp:revision>
  <dcterms:created xsi:type="dcterms:W3CDTF">2013-11-13T06:14:00Z</dcterms:created>
  <dcterms:modified xsi:type="dcterms:W3CDTF">2013-11-13T06:22:00Z</dcterms:modified>
</cp:coreProperties>
</file>